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68C" w:rsidRPr="00FE48FE" w:rsidRDefault="00B26BDF" w:rsidP="0030068C">
      <w:pPr>
        <w:spacing w:line="240" w:lineRule="auto"/>
        <w:jc w:val="center"/>
        <w:rPr>
          <w:rFonts w:asciiTheme="majorBidi" w:hAnsiTheme="majorBidi" w:cstheme="majorBidi"/>
          <w:sz w:val="32"/>
          <w:szCs w:val="32"/>
        </w:rPr>
      </w:pPr>
      <w:r w:rsidRPr="00FE48FE">
        <w:rPr>
          <w:rFonts w:asciiTheme="majorBidi" w:hAnsiTheme="majorBidi" w:cstheme="majorBidi"/>
        </w:rPr>
        <w:t xml:space="preserve"> </w:t>
      </w:r>
      <w:r w:rsidR="0030068C" w:rsidRPr="00FE48FE">
        <w:rPr>
          <w:rFonts w:asciiTheme="majorBidi" w:hAnsiTheme="majorBidi" w:cstheme="majorBidi"/>
          <w:sz w:val="32"/>
          <w:szCs w:val="32"/>
        </w:rPr>
        <w:t>EECE 200 DESIGN PROJECT</w:t>
      </w:r>
    </w:p>
    <w:p w:rsidR="0030068C" w:rsidRPr="00FE48FE" w:rsidRDefault="00D14F9A" w:rsidP="0030068C">
      <w:pPr>
        <w:spacing w:line="240" w:lineRule="auto"/>
        <w:jc w:val="center"/>
        <w:rPr>
          <w:rFonts w:asciiTheme="majorBidi" w:hAnsiTheme="majorBidi" w:cstheme="majorBidi"/>
          <w:sz w:val="28"/>
          <w:szCs w:val="28"/>
        </w:rPr>
      </w:pPr>
      <w:r w:rsidRPr="00D14F9A">
        <w:rPr>
          <w:noProof/>
        </w:rPr>
        <w:pict>
          <v:shapetype id="_x0000_t202" coordsize="21600,21600" o:spt="202" path="m,l,21600r21600,l21600,xe">
            <v:stroke joinstyle="miter"/>
            <v:path gradientshapeok="t" o:connecttype="rect"/>
          </v:shapetype>
          <v:shape id="_x0000_s1026" type="#_x0000_t202" style="position:absolute;left:0;text-align:left;margin-left:244.45pt;margin-top:16.1pt;width:45.85pt;height:24.95pt;z-index:251664384;mso-width-relative:margin;mso-height-relative:margin" stroked="f">
            <v:textbox style="mso-next-textbox:#_x0000_s1026">
              <w:txbxContent>
                <w:p w:rsidR="00F31315" w:rsidRPr="00D44734" w:rsidRDefault="00F31315" w:rsidP="00D44734">
                  <w:pPr>
                    <w:rPr>
                      <w:rFonts w:cs="Calibri"/>
                      <w:sz w:val="28"/>
                      <w:szCs w:val="28"/>
                    </w:rPr>
                  </w:pPr>
                  <w:r w:rsidRPr="00D44734">
                    <w:rPr>
                      <w:rFonts w:cs="Calibri"/>
                      <w:sz w:val="28"/>
                      <w:szCs w:val="28"/>
                    </w:rPr>
                    <w:t>24</w:t>
                  </w:r>
                </w:p>
                <w:p w:rsidR="00F31315" w:rsidRDefault="00F31315" w:rsidP="0030068C"/>
              </w:txbxContent>
            </v:textbox>
          </v:shape>
        </w:pict>
      </w:r>
      <w:r w:rsidR="000E1EE6">
        <w:rPr>
          <w:rFonts w:asciiTheme="majorBidi" w:hAnsiTheme="majorBidi" w:cstheme="majorBidi"/>
          <w:sz w:val="28"/>
          <w:szCs w:val="28"/>
        </w:rPr>
        <w:t>REPORT</w:t>
      </w:r>
      <w:r w:rsidR="0030068C" w:rsidRPr="00FE48FE">
        <w:rPr>
          <w:rFonts w:asciiTheme="majorBidi" w:hAnsiTheme="majorBidi" w:cstheme="majorBidi"/>
          <w:sz w:val="28"/>
          <w:szCs w:val="28"/>
        </w:rPr>
        <w:t xml:space="preserve"> GRADE SHEET</w:t>
      </w:r>
    </w:p>
    <w:p w:rsidR="0030068C" w:rsidRPr="00FE48FE" w:rsidRDefault="0030068C" w:rsidP="0030068C">
      <w:pPr>
        <w:spacing w:line="240" w:lineRule="auto"/>
        <w:jc w:val="center"/>
        <w:rPr>
          <w:rFonts w:asciiTheme="majorBidi" w:hAnsiTheme="majorBidi" w:cstheme="majorBidi"/>
          <w:sz w:val="28"/>
          <w:szCs w:val="28"/>
        </w:rPr>
      </w:pPr>
      <w:r w:rsidRPr="00FE48FE">
        <w:rPr>
          <w:rFonts w:asciiTheme="majorBidi" w:hAnsiTheme="majorBidi" w:cstheme="majorBidi"/>
          <w:sz w:val="28"/>
          <w:szCs w:val="28"/>
        </w:rPr>
        <w:t>TEAM NUMBER _________</w:t>
      </w:r>
    </w:p>
    <w:p w:rsidR="0030068C" w:rsidRPr="00FE48FE" w:rsidRDefault="0030068C" w:rsidP="0030068C">
      <w:pPr>
        <w:pBdr>
          <w:top w:val="single" w:sz="4" w:space="1" w:color="auto"/>
          <w:left w:val="single" w:sz="4" w:space="4" w:color="auto"/>
          <w:bottom w:val="single" w:sz="4" w:space="1" w:color="auto"/>
          <w:right w:val="single" w:sz="4" w:space="4" w:color="auto"/>
        </w:pBdr>
        <w:spacing w:line="240" w:lineRule="auto"/>
        <w:rPr>
          <w:rFonts w:asciiTheme="majorBidi" w:hAnsiTheme="majorBidi" w:cstheme="majorBidi"/>
        </w:rPr>
      </w:pPr>
      <w:r w:rsidRPr="00FE48FE">
        <w:rPr>
          <w:rFonts w:asciiTheme="majorBidi" w:hAnsiTheme="majorBidi" w:cstheme="majorBidi"/>
        </w:rPr>
        <w:t>Percent of Effort Distribution and Team Approval</w:t>
      </w:r>
    </w:p>
    <w:p w:rsidR="0030068C" w:rsidRPr="00FE48FE" w:rsidRDefault="00D14F9A" w:rsidP="0030068C">
      <w:pPr>
        <w:spacing w:line="240" w:lineRule="auto"/>
        <w:rPr>
          <w:rFonts w:asciiTheme="majorBidi" w:hAnsiTheme="majorBidi" w:cstheme="majorBidi"/>
          <w:sz w:val="20"/>
          <w:szCs w:val="20"/>
        </w:rPr>
      </w:pPr>
      <w:r w:rsidRPr="00D14F9A">
        <w:rPr>
          <w:noProof/>
        </w:rPr>
        <w:pict>
          <v:shape id="_x0000_s1027" type="#_x0000_t202" style="position:absolute;margin-left:255.9pt;margin-top:19.65pt;width:18.1pt;height:12pt;z-index:251665408;mso-width-relative:margin;mso-height-relative:margin" stroked="f">
            <v:textbox style="mso-next-textbox:#_x0000_s1027" inset="0,0,0,0">
              <w:txbxContent>
                <w:p w:rsidR="00F31315" w:rsidRPr="00B106FF" w:rsidRDefault="00F31315" w:rsidP="0030068C">
                  <w:r>
                    <w:t>25</w:t>
                  </w:r>
                </w:p>
              </w:txbxContent>
            </v:textbox>
          </v:shape>
        </w:pict>
      </w:r>
      <w:r w:rsidRPr="00D14F9A">
        <w:rPr>
          <w:noProof/>
        </w:rPr>
        <w:pict>
          <v:shape id="_x0000_s1028" type="#_x0000_t202" style="position:absolute;margin-left:87.75pt;margin-top:13.45pt;width:106.5pt;height:18.2pt;z-index:251660288;mso-width-relative:margin;mso-height-relative:margin" stroked="f">
            <v:textbox style="mso-next-textbox:#_x0000_s1028">
              <w:txbxContent>
                <w:p w:rsidR="00F31315" w:rsidRPr="0030068C" w:rsidRDefault="00F31315" w:rsidP="0030068C">
                  <w:pPr>
                    <w:rPr>
                      <w:rFonts w:ascii="Arial" w:hAnsi="Arial"/>
                      <w:sz w:val="20"/>
                      <w:szCs w:val="20"/>
                    </w:rPr>
                  </w:pPr>
                  <w:r w:rsidRPr="0030068C">
                    <w:rPr>
                      <w:rFonts w:ascii="Arial" w:hAnsi="Arial"/>
                      <w:sz w:val="20"/>
                      <w:szCs w:val="20"/>
                    </w:rPr>
                    <w:t>Elias Abou Jaoudeh</w:t>
                  </w:r>
                </w:p>
              </w:txbxContent>
            </v:textbox>
          </v:shape>
        </w:pict>
      </w:r>
      <w:r w:rsidR="0030068C" w:rsidRPr="00FE48FE">
        <w:rPr>
          <w:rFonts w:asciiTheme="majorBidi" w:hAnsiTheme="majorBidi" w:cstheme="majorBidi"/>
          <w:sz w:val="20"/>
          <w:szCs w:val="20"/>
        </w:rPr>
        <w:t>Team Member 1</w:t>
      </w:r>
    </w:p>
    <w:p w:rsidR="0030068C" w:rsidRPr="00FE48FE" w:rsidRDefault="0030068C" w:rsidP="0030068C">
      <w:pPr>
        <w:spacing w:line="240" w:lineRule="auto"/>
        <w:rPr>
          <w:rFonts w:asciiTheme="majorBidi" w:hAnsiTheme="majorBidi" w:cstheme="majorBidi"/>
          <w:sz w:val="20"/>
          <w:szCs w:val="20"/>
        </w:rPr>
      </w:pPr>
      <w:r w:rsidRPr="00FE48FE">
        <w:rPr>
          <w:rFonts w:asciiTheme="majorBidi" w:hAnsiTheme="majorBidi" w:cstheme="majorBidi"/>
          <w:sz w:val="20"/>
          <w:szCs w:val="20"/>
        </w:rPr>
        <w:tab/>
        <w:t xml:space="preserve">    Name ______________________   </w:t>
      </w:r>
      <w:r w:rsidR="000E1EE6">
        <w:rPr>
          <w:rFonts w:asciiTheme="majorBidi" w:hAnsiTheme="majorBidi" w:cstheme="majorBidi"/>
          <w:sz w:val="20"/>
          <w:szCs w:val="20"/>
        </w:rPr>
        <w:t xml:space="preserve">  </w:t>
      </w:r>
      <w:r w:rsidRPr="00FE48FE">
        <w:rPr>
          <w:rFonts w:asciiTheme="majorBidi" w:hAnsiTheme="majorBidi" w:cstheme="majorBidi"/>
          <w:sz w:val="20"/>
          <w:szCs w:val="20"/>
        </w:rPr>
        <w:t xml:space="preserve">Percent Effort ______%   Signature </w:t>
      </w:r>
      <w:r w:rsidR="00273112">
        <w:rPr>
          <w:rFonts w:asciiTheme="majorBidi" w:hAnsiTheme="majorBidi" w:cstheme="majorBidi"/>
          <w:noProof/>
          <w:sz w:val="20"/>
          <w:szCs w:val="20"/>
        </w:rPr>
        <w:drawing>
          <wp:inline distT="0" distB="0" distL="0" distR="0">
            <wp:extent cx="428625" cy="180975"/>
            <wp:effectExtent l="19050" t="0" r="9525" b="0"/>
            <wp:docPr id="14" name="Picture 7" descr="C:\Users\user\Desktop\E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Elie.jpg"/>
                    <pic:cNvPicPr>
                      <a:picLocks noChangeAspect="1" noChangeArrowheads="1"/>
                    </pic:cNvPicPr>
                  </pic:nvPicPr>
                  <pic:blipFill>
                    <a:blip r:embed="rId8"/>
                    <a:srcRect/>
                    <a:stretch>
                      <a:fillRect/>
                    </a:stretch>
                  </pic:blipFill>
                  <pic:spPr bwMode="auto">
                    <a:xfrm>
                      <a:off x="0" y="0"/>
                      <a:ext cx="428625" cy="180975"/>
                    </a:xfrm>
                    <a:prstGeom prst="rect">
                      <a:avLst/>
                    </a:prstGeom>
                    <a:noFill/>
                    <a:ln w="9525">
                      <a:noFill/>
                      <a:miter lim="800000"/>
                      <a:headEnd/>
                      <a:tailEnd/>
                    </a:ln>
                  </pic:spPr>
                </pic:pic>
              </a:graphicData>
            </a:graphic>
          </wp:inline>
        </w:drawing>
      </w:r>
      <w:r w:rsidRPr="00FE48FE">
        <w:rPr>
          <w:rFonts w:asciiTheme="majorBidi" w:hAnsiTheme="majorBidi" w:cstheme="majorBidi"/>
          <w:snapToGrid w:val="0"/>
          <w:color w:val="000000"/>
          <w:w w:val="0"/>
          <w:sz w:val="2"/>
          <w:u w:color="000000"/>
          <w:bdr w:val="none" w:sz="0" w:space="0" w:color="000000"/>
          <w:shd w:val="clear" w:color="000000" w:fill="000000"/>
        </w:rPr>
        <w:t xml:space="preserve"> </w:t>
      </w:r>
    </w:p>
    <w:p w:rsidR="0030068C" w:rsidRPr="00FE48FE" w:rsidRDefault="00D14F9A" w:rsidP="0030068C">
      <w:pPr>
        <w:spacing w:line="240" w:lineRule="auto"/>
        <w:rPr>
          <w:rFonts w:asciiTheme="majorBidi" w:hAnsiTheme="majorBidi" w:cstheme="majorBidi"/>
          <w:sz w:val="20"/>
          <w:szCs w:val="20"/>
        </w:rPr>
      </w:pPr>
      <w:r w:rsidRPr="00D14F9A">
        <w:rPr>
          <w:noProof/>
        </w:rPr>
        <w:pict>
          <v:shape id="_x0000_s1029" type="#_x0000_t202" style="position:absolute;margin-left:103.4pt;margin-top:15pt;width:72.1pt;height:18.2pt;z-index:251661312;mso-width-relative:margin;mso-height-relative:margin" stroked="f">
            <v:textbox style="mso-next-textbox:#_x0000_s1029">
              <w:txbxContent>
                <w:p w:rsidR="00F31315" w:rsidRPr="0030068C" w:rsidRDefault="00F31315" w:rsidP="0030068C">
                  <w:pPr>
                    <w:rPr>
                      <w:rFonts w:ascii="Arial" w:hAnsi="Arial"/>
                      <w:sz w:val="20"/>
                      <w:szCs w:val="20"/>
                    </w:rPr>
                  </w:pPr>
                  <w:r w:rsidRPr="0030068C">
                    <w:rPr>
                      <w:rFonts w:ascii="Arial" w:hAnsi="Arial"/>
                      <w:sz w:val="20"/>
                      <w:szCs w:val="20"/>
                    </w:rPr>
                    <w:t>Emilie Akiki</w:t>
                  </w:r>
                </w:p>
              </w:txbxContent>
            </v:textbox>
          </v:shape>
        </w:pict>
      </w:r>
      <w:r w:rsidR="0030068C" w:rsidRPr="00FE48FE">
        <w:rPr>
          <w:rFonts w:asciiTheme="majorBidi" w:hAnsiTheme="majorBidi" w:cstheme="majorBidi"/>
          <w:sz w:val="20"/>
          <w:szCs w:val="20"/>
        </w:rPr>
        <w:t>Team Member 2</w:t>
      </w:r>
    </w:p>
    <w:p w:rsidR="0030068C" w:rsidRPr="00FE48FE" w:rsidRDefault="00D14F9A" w:rsidP="0030068C">
      <w:pPr>
        <w:spacing w:line="240" w:lineRule="auto"/>
        <w:rPr>
          <w:rFonts w:asciiTheme="majorBidi" w:hAnsiTheme="majorBidi" w:cstheme="majorBidi"/>
          <w:sz w:val="20"/>
          <w:szCs w:val="20"/>
        </w:rPr>
      </w:pPr>
      <w:r w:rsidRPr="00D14F9A">
        <w:rPr>
          <w:noProof/>
        </w:rPr>
        <w:pict>
          <v:shape id="_x0000_s1030" type="#_x0000_t202" style="position:absolute;margin-left:255.9pt;margin-top:6.15pt;width:18.1pt;height:12pt;z-index:251666432;mso-width-relative:margin;mso-height-relative:margin" stroked="f">
            <v:textbox style="mso-next-textbox:#_x0000_s1030" inset="0,0,0,0">
              <w:txbxContent>
                <w:p w:rsidR="00F31315" w:rsidRPr="00B106FF" w:rsidRDefault="00F31315" w:rsidP="0030068C">
                  <w:r>
                    <w:t>25</w:t>
                  </w:r>
                </w:p>
              </w:txbxContent>
            </v:textbox>
          </v:shape>
        </w:pict>
      </w:r>
      <w:r w:rsidR="0030068C" w:rsidRPr="00FE48FE">
        <w:rPr>
          <w:rFonts w:asciiTheme="majorBidi" w:hAnsiTheme="majorBidi" w:cstheme="majorBidi"/>
          <w:sz w:val="20"/>
          <w:szCs w:val="20"/>
        </w:rPr>
        <w:tab/>
        <w:t xml:space="preserve">    Name ______________________  </w:t>
      </w:r>
      <w:r w:rsidR="000E1EE6">
        <w:rPr>
          <w:rFonts w:asciiTheme="majorBidi" w:hAnsiTheme="majorBidi" w:cstheme="majorBidi"/>
          <w:sz w:val="20"/>
          <w:szCs w:val="20"/>
        </w:rPr>
        <w:t xml:space="preserve">  </w:t>
      </w:r>
      <w:r w:rsidR="0030068C" w:rsidRPr="00FE48FE">
        <w:rPr>
          <w:rFonts w:asciiTheme="majorBidi" w:hAnsiTheme="majorBidi" w:cstheme="majorBidi"/>
          <w:sz w:val="20"/>
          <w:szCs w:val="20"/>
        </w:rPr>
        <w:t xml:space="preserve"> Percent Effort ______%   Signature </w:t>
      </w:r>
      <w:r w:rsidR="00273112">
        <w:rPr>
          <w:rFonts w:asciiTheme="majorBidi" w:hAnsiTheme="majorBidi" w:cstheme="majorBidi"/>
          <w:noProof/>
          <w:sz w:val="20"/>
          <w:szCs w:val="20"/>
        </w:rPr>
        <w:drawing>
          <wp:inline distT="0" distB="0" distL="0" distR="0">
            <wp:extent cx="219075" cy="276225"/>
            <wp:effectExtent l="19050" t="0" r="9525" b="0"/>
            <wp:docPr id="13" name="Picture 6" descr="C:\Users\user\Desktop\Emi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Emilie.jpg"/>
                    <pic:cNvPicPr>
                      <a:picLocks noChangeAspect="1" noChangeArrowheads="1"/>
                    </pic:cNvPicPr>
                  </pic:nvPicPr>
                  <pic:blipFill>
                    <a:blip r:embed="rId9"/>
                    <a:srcRect/>
                    <a:stretch>
                      <a:fillRect/>
                    </a:stretch>
                  </pic:blipFill>
                  <pic:spPr bwMode="auto">
                    <a:xfrm>
                      <a:off x="0" y="0"/>
                      <a:ext cx="219075" cy="276225"/>
                    </a:xfrm>
                    <a:prstGeom prst="rect">
                      <a:avLst/>
                    </a:prstGeom>
                    <a:noFill/>
                    <a:ln w="9525">
                      <a:noFill/>
                      <a:miter lim="800000"/>
                      <a:headEnd/>
                      <a:tailEnd/>
                    </a:ln>
                  </pic:spPr>
                </pic:pic>
              </a:graphicData>
            </a:graphic>
          </wp:inline>
        </w:drawing>
      </w:r>
    </w:p>
    <w:p w:rsidR="0030068C" w:rsidRPr="00FE48FE" w:rsidRDefault="00D14F9A" w:rsidP="0030068C">
      <w:pPr>
        <w:spacing w:line="240" w:lineRule="auto"/>
        <w:rPr>
          <w:rFonts w:asciiTheme="majorBidi" w:hAnsiTheme="majorBidi" w:cstheme="majorBidi"/>
          <w:sz w:val="20"/>
          <w:szCs w:val="20"/>
        </w:rPr>
      </w:pPr>
      <w:r w:rsidRPr="00D14F9A">
        <w:rPr>
          <w:noProof/>
        </w:rPr>
        <w:pict>
          <v:shape id="_x0000_s1031" type="#_x0000_t202" style="position:absolute;margin-left:95.9pt;margin-top:12.05pt;width:83.35pt;height:18.2pt;z-index:251662336;mso-width-relative:margin;mso-height-relative:margin" stroked="f">
            <v:textbox style="mso-next-textbox:#_x0000_s1031">
              <w:txbxContent>
                <w:p w:rsidR="00F31315" w:rsidRPr="0030068C" w:rsidRDefault="00F31315" w:rsidP="0030068C">
                  <w:pPr>
                    <w:rPr>
                      <w:rFonts w:ascii="Arial" w:hAnsi="Arial"/>
                      <w:sz w:val="20"/>
                      <w:szCs w:val="20"/>
                    </w:rPr>
                  </w:pPr>
                  <w:r w:rsidRPr="0030068C">
                    <w:rPr>
                      <w:rFonts w:ascii="Arial" w:hAnsi="Arial"/>
                      <w:sz w:val="20"/>
                      <w:szCs w:val="20"/>
                    </w:rPr>
                    <w:t>Yara El Asmar</w:t>
                  </w:r>
                </w:p>
              </w:txbxContent>
            </v:textbox>
          </v:shape>
        </w:pict>
      </w:r>
      <w:r w:rsidR="0030068C" w:rsidRPr="00FE48FE">
        <w:rPr>
          <w:rFonts w:asciiTheme="majorBidi" w:hAnsiTheme="majorBidi" w:cstheme="majorBidi"/>
          <w:sz w:val="20"/>
          <w:szCs w:val="20"/>
        </w:rPr>
        <w:t>Team Member 3</w:t>
      </w:r>
    </w:p>
    <w:p w:rsidR="0030068C" w:rsidRPr="00FE48FE" w:rsidRDefault="00D14F9A" w:rsidP="0030068C">
      <w:pPr>
        <w:spacing w:line="240" w:lineRule="auto"/>
        <w:rPr>
          <w:rFonts w:asciiTheme="majorBidi" w:hAnsiTheme="majorBidi" w:cstheme="majorBidi"/>
          <w:sz w:val="20"/>
          <w:szCs w:val="20"/>
        </w:rPr>
      </w:pPr>
      <w:r w:rsidRPr="00D14F9A">
        <w:rPr>
          <w:noProof/>
        </w:rPr>
        <w:pict>
          <v:shape id="_x0000_s1032" type="#_x0000_t202" style="position:absolute;margin-left:255.9pt;margin-top:1.05pt;width:18.1pt;height:12pt;z-index:251667456;mso-width-relative:margin;mso-height-relative:margin" stroked="f">
            <v:textbox style="mso-next-textbox:#_x0000_s1032" inset="0,0,0,0">
              <w:txbxContent>
                <w:p w:rsidR="00F31315" w:rsidRPr="00B106FF" w:rsidRDefault="00F31315" w:rsidP="0030068C">
                  <w:r>
                    <w:t>25</w:t>
                  </w:r>
                </w:p>
              </w:txbxContent>
            </v:textbox>
          </v:shape>
        </w:pict>
      </w:r>
      <w:r w:rsidR="0030068C" w:rsidRPr="00FE48FE">
        <w:rPr>
          <w:rFonts w:asciiTheme="majorBidi" w:hAnsiTheme="majorBidi" w:cstheme="majorBidi"/>
          <w:sz w:val="20"/>
          <w:szCs w:val="20"/>
        </w:rPr>
        <w:tab/>
        <w:t xml:space="preserve">    Name ______________________  </w:t>
      </w:r>
      <w:r w:rsidR="000E1EE6">
        <w:rPr>
          <w:rFonts w:asciiTheme="majorBidi" w:hAnsiTheme="majorBidi" w:cstheme="majorBidi"/>
          <w:sz w:val="20"/>
          <w:szCs w:val="20"/>
        </w:rPr>
        <w:t xml:space="preserve"> </w:t>
      </w:r>
      <w:r w:rsidR="0030068C" w:rsidRPr="00FE48FE">
        <w:rPr>
          <w:rFonts w:asciiTheme="majorBidi" w:hAnsiTheme="majorBidi" w:cstheme="majorBidi"/>
          <w:sz w:val="20"/>
          <w:szCs w:val="20"/>
        </w:rPr>
        <w:t xml:space="preserve"> Percent Effort ______%   Signature </w:t>
      </w:r>
      <w:r w:rsidR="00273112">
        <w:rPr>
          <w:rFonts w:asciiTheme="majorBidi" w:hAnsiTheme="majorBidi" w:cstheme="majorBidi"/>
          <w:noProof/>
          <w:sz w:val="20"/>
          <w:szCs w:val="20"/>
        </w:rPr>
        <w:drawing>
          <wp:inline distT="0" distB="0" distL="0" distR="0">
            <wp:extent cx="266700" cy="190500"/>
            <wp:effectExtent l="19050" t="0" r="0" b="0"/>
            <wp:docPr id="12" name="Picture 8" descr="C:\Users\user\Desktop\y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yara.jpg"/>
                    <pic:cNvPicPr>
                      <a:picLocks noChangeAspect="1" noChangeArrowheads="1"/>
                    </pic:cNvPicPr>
                  </pic:nvPicPr>
                  <pic:blipFill>
                    <a:blip r:embed="rId10"/>
                    <a:srcRect/>
                    <a:stretch>
                      <a:fillRect/>
                    </a:stretch>
                  </pic:blipFill>
                  <pic:spPr bwMode="auto">
                    <a:xfrm>
                      <a:off x="0" y="0"/>
                      <a:ext cx="266700" cy="190500"/>
                    </a:xfrm>
                    <a:prstGeom prst="rect">
                      <a:avLst/>
                    </a:prstGeom>
                    <a:noFill/>
                    <a:ln w="9525">
                      <a:noFill/>
                      <a:miter lim="800000"/>
                      <a:headEnd/>
                      <a:tailEnd/>
                    </a:ln>
                  </pic:spPr>
                </pic:pic>
              </a:graphicData>
            </a:graphic>
          </wp:inline>
        </w:drawing>
      </w:r>
    </w:p>
    <w:p w:rsidR="0030068C" w:rsidRPr="00FE48FE" w:rsidRDefault="00D14F9A" w:rsidP="0030068C">
      <w:pPr>
        <w:spacing w:line="240" w:lineRule="auto"/>
        <w:rPr>
          <w:rFonts w:asciiTheme="majorBidi" w:hAnsiTheme="majorBidi" w:cstheme="majorBidi"/>
          <w:sz w:val="20"/>
          <w:szCs w:val="20"/>
        </w:rPr>
      </w:pPr>
      <w:r w:rsidRPr="00D14F9A">
        <w:rPr>
          <w:noProof/>
        </w:rPr>
        <w:pict>
          <v:shape id="_x0000_s1033" type="#_x0000_t202" style="position:absolute;margin-left:103.4pt;margin-top:13.6pt;width:100pt;height:25.2pt;z-index:251663360;mso-width-relative:margin;mso-height-relative:margin" stroked="f">
            <v:textbox style="mso-next-textbox:#_x0000_s1033">
              <w:txbxContent>
                <w:p w:rsidR="00F31315" w:rsidRPr="0030068C" w:rsidRDefault="0067593F" w:rsidP="0030068C">
                  <w:pPr>
                    <w:rPr>
                      <w:rFonts w:ascii="Arial" w:hAnsi="Arial"/>
                      <w:sz w:val="20"/>
                      <w:szCs w:val="20"/>
                    </w:rPr>
                  </w:pPr>
                  <w:r w:rsidRPr="0030068C">
                    <w:rPr>
                      <w:rFonts w:ascii="Arial" w:hAnsi="Arial"/>
                      <w:sz w:val="20"/>
                      <w:szCs w:val="20"/>
                    </w:rPr>
                    <w:t>Samer Hodroj</w:t>
                  </w:r>
                </w:p>
              </w:txbxContent>
            </v:textbox>
          </v:shape>
        </w:pict>
      </w:r>
      <w:r w:rsidR="0030068C" w:rsidRPr="00FE48FE">
        <w:rPr>
          <w:rFonts w:asciiTheme="majorBidi" w:hAnsiTheme="majorBidi" w:cstheme="majorBidi"/>
          <w:sz w:val="20"/>
          <w:szCs w:val="20"/>
        </w:rPr>
        <w:t>Team Member 4</w:t>
      </w:r>
    </w:p>
    <w:p w:rsidR="0030068C" w:rsidRPr="00FE48FE" w:rsidRDefault="00D14F9A" w:rsidP="0030068C">
      <w:pPr>
        <w:spacing w:line="240" w:lineRule="auto"/>
        <w:rPr>
          <w:rFonts w:asciiTheme="majorBidi" w:hAnsiTheme="majorBidi" w:cstheme="majorBidi"/>
          <w:sz w:val="20"/>
          <w:szCs w:val="20"/>
        </w:rPr>
      </w:pPr>
      <w:r w:rsidRPr="00D14F9A">
        <w:rPr>
          <w:noProof/>
        </w:rPr>
        <w:pict>
          <v:shape id="_x0000_s1034" type="#_x0000_t202" style="position:absolute;margin-left:255.9pt;margin-top:11.5pt;width:18.1pt;height:12pt;z-index:251668480;mso-width-relative:margin;mso-height-relative:margin" stroked="f">
            <v:textbox style="mso-next-textbox:#_x0000_s1034" inset="0,0,0,0">
              <w:txbxContent>
                <w:p w:rsidR="00F31315" w:rsidRPr="00B106FF" w:rsidRDefault="00F31315" w:rsidP="0030068C">
                  <w:r>
                    <w:t>25</w:t>
                  </w:r>
                </w:p>
              </w:txbxContent>
            </v:textbox>
          </v:shape>
        </w:pict>
      </w:r>
      <w:r w:rsidR="0030068C" w:rsidRPr="00FE48FE">
        <w:rPr>
          <w:rFonts w:asciiTheme="majorBidi" w:hAnsiTheme="majorBidi" w:cstheme="majorBidi"/>
          <w:sz w:val="20"/>
          <w:szCs w:val="20"/>
        </w:rPr>
        <w:tab/>
        <w:t xml:space="preserve">    Name ______________________   </w:t>
      </w:r>
      <w:r w:rsidR="000E1EE6">
        <w:rPr>
          <w:rFonts w:asciiTheme="majorBidi" w:hAnsiTheme="majorBidi" w:cstheme="majorBidi"/>
          <w:sz w:val="20"/>
          <w:szCs w:val="20"/>
        </w:rPr>
        <w:t xml:space="preserve"> </w:t>
      </w:r>
      <w:r w:rsidR="0030068C" w:rsidRPr="00FE48FE">
        <w:rPr>
          <w:rFonts w:asciiTheme="majorBidi" w:hAnsiTheme="majorBidi" w:cstheme="majorBidi"/>
          <w:sz w:val="20"/>
          <w:szCs w:val="20"/>
        </w:rPr>
        <w:t xml:space="preserve">Percent Effort ______%   Signature </w:t>
      </w:r>
      <w:r w:rsidR="00273112">
        <w:rPr>
          <w:rFonts w:asciiTheme="majorBidi" w:hAnsiTheme="majorBidi" w:cstheme="majorBidi"/>
          <w:noProof/>
          <w:sz w:val="20"/>
          <w:szCs w:val="20"/>
        </w:rPr>
        <w:drawing>
          <wp:inline distT="0" distB="0" distL="0" distR="0">
            <wp:extent cx="390525" cy="342900"/>
            <wp:effectExtent l="19050" t="0" r="9525" b="0"/>
            <wp:docPr id="11" name="Picture 5" descr="C:\Users\user\Desktop\sa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amer.jpg"/>
                    <pic:cNvPicPr>
                      <a:picLocks noChangeAspect="1" noChangeArrowheads="1"/>
                    </pic:cNvPicPr>
                  </pic:nvPicPr>
                  <pic:blipFill>
                    <a:blip r:embed="rId11"/>
                    <a:srcRect/>
                    <a:stretch>
                      <a:fillRect/>
                    </a:stretch>
                  </pic:blipFill>
                  <pic:spPr bwMode="auto">
                    <a:xfrm>
                      <a:off x="0" y="0"/>
                      <a:ext cx="390525" cy="342900"/>
                    </a:xfrm>
                    <a:prstGeom prst="rect">
                      <a:avLst/>
                    </a:prstGeom>
                    <a:noFill/>
                    <a:ln w="9525">
                      <a:noFill/>
                      <a:miter lim="800000"/>
                      <a:headEnd/>
                      <a:tailEnd/>
                    </a:ln>
                  </pic:spPr>
                </pic:pic>
              </a:graphicData>
            </a:graphic>
          </wp:inline>
        </w:drawing>
      </w:r>
    </w:p>
    <w:tbl>
      <w:tblPr>
        <w:tblStyle w:val="TableGrid"/>
        <w:tblW w:w="0" w:type="auto"/>
        <w:tblLayout w:type="fixed"/>
        <w:tblLook w:val="04A0"/>
      </w:tblPr>
      <w:tblGrid>
        <w:gridCol w:w="6091"/>
        <w:gridCol w:w="1886"/>
      </w:tblGrid>
      <w:tr w:rsidR="0030068C" w:rsidRPr="00FE48FE" w:rsidTr="00895182">
        <w:trPr>
          <w:trHeight w:val="312"/>
        </w:trPr>
        <w:tc>
          <w:tcPr>
            <w:tcW w:w="7977" w:type="dxa"/>
            <w:gridSpan w:val="2"/>
          </w:tcPr>
          <w:p w:rsidR="0030068C" w:rsidRPr="00FE48FE" w:rsidRDefault="0030068C" w:rsidP="003F5AC7">
            <w:pPr>
              <w:pStyle w:val="Default"/>
              <w:rPr>
                <w:rFonts w:asciiTheme="majorBidi" w:eastAsiaTheme="minorEastAsia" w:hAnsiTheme="majorBidi" w:cstheme="majorBidi"/>
                <w:sz w:val="23"/>
                <w:szCs w:val="23"/>
              </w:rPr>
            </w:pPr>
            <w:r w:rsidRPr="00FE48FE">
              <w:rPr>
                <w:rFonts w:asciiTheme="majorBidi" w:eastAsiaTheme="minorEastAsia" w:hAnsiTheme="majorBidi" w:cstheme="majorBidi"/>
                <w:b/>
                <w:bCs/>
                <w:sz w:val="23"/>
                <w:szCs w:val="23"/>
              </w:rPr>
              <w:t xml:space="preserve">Expected Features </w:t>
            </w:r>
          </w:p>
        </w:tc>
      </w:tr>
      <w:tr w:rsidR="0030068C" w:rsidRPr="00FE48FE" w:rsidTr="00895182">
        <w:trPr>
          <w:trHeight w:val="298"/>
        </w:trPr>
        <w:tc>
          <w:tcPr>
            <w:tcW w:w="6091" w:type="dxa"/>
          </w:tcPr>
          <w:p w:rsidR="0030068C" w:rsidRPr="00FE48FE" w:rsidRDefault="0030068C" w:rsidP="003F5AC7">
            <w:pPr>
              <w:pStyle w:val="Defaul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This grading sheet as the front page of the report. </w:t>
            </w:r>
          </w:p>
        </w:tc>
        <w:tc>
          <w:tcPr>
            <w:tcW w:w="1886" w:type="dxa"/>
          </w:tcPr>
          <w:p w:rsidR="0030068C" w:rsidRPr="00FE48FE" w:rsidRDefault="0030068C" w:rsidP="003F5AC7">
            <w:pPr>
              <w:pStyle w:val="Default"/>
              <w:jc w:val="righ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/15 </w:t>
            </w:r>
          </w:p>
        </w:tc>
      </w:tr>
      <w:tr w:rsidR="0030068C" w:rsidRPr="00FE48FE" w:rsidTr="00895182">
        <w:trPr>
          <w:trHeight w:val="506"/>
        </w:trPr>
        <w:tc>
          <w:tcPr>
            <w:tcW w:w="6091" w:type="dxa"/>
          </w:tcPr>
          <w:p w:rsidR="0030068C" w:rsidRPr="00FE48FE" w:rsidRDefault="0030068C" w:rsidP="003F5AC7">
            <w:pPr>
              <w:pStyle w:val="Defaul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Title Page: everything centered including title, names, course, and date. </w:t>
            </w:r>
          </w:p>
        </w:tc>
        <w:tc>
          <w:tcPr>
            <w:tcW w:w="1886" w:type="dxa"/>
          </w:tcPr>
          <w:p w:rsidR="0030068C" w:rsidRPr="00FE48FE" w:rsidRDefault="0030068C" w:rsidP="003F5AC7">
            <w:pPr>
              <w:pStyle w:val="Default"/>
              <w:jc w:val="righ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/15 </w:t>
            </w:r>
          </w:p>
        </w:tc>
      </w:tr>
      <w:tr w:rsidR="0030068C" w:rsidRPr="00FE48FE" w:rsidTr="00895182">
        <w:trPr>
          <w:trHeight w:val="752"/>
        </w:trPr>
        <w:tc>
          <w:tcPr>
            <w:tcW w:w="6091" w:type="dxa"/>
          </w:tcPr>
          <w:p w:rsidR="0030068C" w:rsidRPr="00FE48FE" w:rsidRDefault="0030068C" w:rsidP="003F5AC7">
            <w:pPr>
              <w:pStyle w:val="Defaul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Professionalism: double spacing, 11- or 12-point font, grammar, spelling, punctuation, language, consistency, writing tips followed. </w:t>
            </w:r>
          </w:p>
        </w:tc>
        <w:tc>
          <w:tcPr>
            <w:tcW w:w="1886" w:type="dxa"/>
          </w:tcPr>
          <w:p w:rsidR="0030068C" w:rsidRPr="00FE48FE" w:rsidRDefault="0030068C" w:rsidP="003F5AC7">
            <w:pPr>
              <w:pStyle w:val="Default"/>
              <w:jc w:val="righ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/25 </w:t>
            </w:r>
          </w:p>
        </w:tc>
      </w:tr>
      <w:tr w:rsidR="0030068C" w:rsidRPr="00FE48FE" w:rsidTr="00895182">
        <w:trPr>
          <w:trHeight w:val="298"/>
        </w:trPr>
        <w:tc>
          <w:tcPr>
            <w:tcW w:w="6091" w:type="dxa"/>
          </w:tcPr>
          <w:p w:rsidR="0030068C" w:rsidRPr="00FE48FE" w:rsidRDefault="0030068C" w:rsidP="003F5AC7">
            <w:pPr>
              <w:pStyle w:val="Defaul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Table of Contents </w:t>
            </w:r>
          </w:p>
        </w:tc>
        <w:tc>
          <w:tcPr>
            <w:tcW w:w="1886" w:type="dxa"/>
          </w:tcPr>
          <w:p w:rsidR="0030068C" w:rsidRPr="00FE48FE" w:rsidRDefault="0030068C" w:rsidP="003F5AC7">
            <w:pPr>
              <w:pStyle w:val="Default"/>
              <w:jc w:val="righ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/10 </w:t>
            </w:r>
          </w:p>
        </w:tc>
      </w:tr>
      <w:tr w:rsidR="0030068C" w:rsidRPr="00FE48FE" w:rsidTr="00895182">
        <w:trPr>
          <w:trHeight w:val="298"/>
        </w:trPr>
        <w:tc>
          <w:tcPr>
            <w:tcW w:w="6091" w:type="dxa"/>
          </w:tcPr>
          <w:p w:rsidR="0030068C" w:rsidRPr="00FE48FE" w:rsidRDefault="0030068C" w:rsidP="003F5AC7">
            <w:pPr>
              <w:pStyle w:val="Defaul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Lists of Figures and Tables </w:t>
            </w:r>
          </w:p>
        </w:tc>
        <w:tc>
          <w:tcPr>
            <w:tcW w:w="1886" w:type="dxa"/>
          </w:tcPr>
          <w:p w:rsidR="0030068C" w:rsidRPr="00FE48FE" w:rsidRDefault="0030068C" w:rsidP="003F5AC7">
            <w:pPr>
              <w:pStyle w:val="Default"/>
              <w:jc w:val="righ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/15 </w:t>
            </w:r>
          </w:p>
        </w:tc>
      </w:tr>
      <w:tr w:rsidR="0030068C" w:rsidRPr="00FE48FE" w:rsidTr="00895182">
        <w:trPr>
          <w:trHeight w:val="301"/>
        </w:trPr>
        <w:tc>
          <w:tcPr>
            <w:tcW w:w="6091" w:type="dxa"/>
          </w:tcPr>
          <w:p w:rsidR="0030068C" w:rsidRPr="00FE48FE" w:rsidRDefault="0030068C" w:rsidP="003F5AC7">
            <w:pPr>
              <w:pStyle w:val="Defaul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Abstract or Executive Summary </w:t>
            </w:r>
          </w:p>
        </w:tc>
        <w:tc>
          <w:tcPr>
            <w:tcW w:w="1886" w:type="dxa"/>
          </w:tcPr>
          <w:p w:rsidR="0030068C" w:rsidRPr="00FE48FE" w:rsidRDefault="0030068C" w:rsidP="003F5AC7">
            <w:pPr>
              <w:pStyle w:val="Default"/>
              <w:jc w:val="righ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/15 </w:t>
            </w:r>
          </w:p>
        </w:tc>
      </w:tr>
      <w:tr w:rsidR="0030068C" w:rsidRPr="00FE48FE" w:rsidTr="00895182">
        <w:trPr>
          <w:trHeight w:val="504"/>
        </w:trPr>
        <w:tc>
          <w:tcPr>
            <w:tcW w:w="6091" w:type="dxa"/>
          </w:tcPr>
          <w:p w:rsidR="0030068C" w:rsidRPr="00FE48FE" w:rsidRDefault="0030068C" w:rsidP="003F5AC7">
            <w:pPr>
              <w:pStyle w:val="Defaul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Introduction: Problem statement and objectives; specifications and constraints; report organization. </w:t>
            </w:r>
          </w:p>
        </w:tc>
        <w:tc>
          <w:tcPr>
            <w:tcW w:w="1886" w:type="dxa"/>
          </w:tcPr>
          <w:p w:rsidR="0030068C" w:rsidRPr="00FE48FE" w:rsidRDefault="0030068C" w:rsidP="003F5AC7">
            <w:pPr>
              <w:pStyle w:val="Default"/>
              <w:jc w:val="righ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/15 </w:t>
            </w:r>
          </w:p>
        </w:tc>
      </w:tr>
      <w:tr w:rsidR="0030068C" w:rsidRPr="00FE48FE" w:rsidTr="00895182">
        <w:trPr>
          <w:trHeight w:val="298"/>
        </w:trPr>
        <w:tc>
          <w:tcPr>
            <w:tcW w:w="6091" w:type="dxa"/>
          </w:tcPr>
          <w:p w:rsidR="0030068C" w:rsidRPr="00FE48FE" w:rsidRDefault="0030068C" w:rsidP="003F5AC7">
            <w:pPr>
              <w:pStyle w:val="Defaul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Discussion of design process </w:t>
            </w:r>
          </w:p>
        </w:tc>
        <w:tc>
          <w:tcPr>
            <w:tcW w:w="1886" w:type="dxa"/>
          </w:tcPr>
          <w:p w:rsidR="0030068C" w:rsidRPr="00FE48FE" w:rsidRDefault="0030068C" w:rsidP="003F5AC7">
            <w:pPr>
              <w:pStyle w:val="Default"/>
              <w:jc w:val="righ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/25 </w:t>
            </w:r>
          </w:p>
        </w:tc>
      </w:tr>
      <w:tr w:rsidR="0030068C" w:rsidRPr="00FE48FE" w:rsidTr="00895182">
        <w:trPr>
          <w:trHeight w:val="298"/>
        </w:trPr>
        <w:tc>
          <w:tcPr>
            <w:tcW w:w="6091" w:type="dxa"/>
          </w:tcPr>
          <w:p w:rsidR="0030068C" w:rsidRPr="00FE48FE" w:rsidRDefault="0030068C" w:rsidP="003F5AC7">
            <w:pPr>
              <w:pStyle w:val="Defaul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Scheduling and planning: Gantt Chart. </w:t>
            </w:r>
          </w:p>
        </w:tc>
        <w:tc>
          <w:tcPr>
            <w:tcW w:w="1886" w:type="dxa"/>
          </w:tcPr>
          <w:p w:rsidR="0030068C" w:rsidRPr="00FE48FE" w:rsidRDefault="0030068C" w:rsidP="003F5AC7">
            <w:pPr>
              <w:pStyle w:val="Default"/>
              <w:jc w:val="righ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/20 </w:t>
            </w:r>
          </w:p>
        </w:tc>
      </w:tr>
      <w:tr w:rsidR="0030068C" w:rsidRPr="00FE48FE" w:rsidTr="00895182">
        <w:trPr>
          <w:trHeight w:val="298"/>
        </w:trPr>
        <w:tc>
          <w:tcPr>
            <w:tcW w:w="6091" w:type="dxa"/>
          </w:tcPr>
          <w:p w:rsidR="0030068C" w:rsidRPr="00FE48FE" w:rsidRDefault="0030068C" w:rsidP="003F5AC7">
            <w:pPr>
              <w:pStyle w:val="Defaul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Description of considered designs and final design (tables) </w:t>
            </w:r>
          </w:p>
        </w:tc>
        <w:tc>
          <w:tcPr>
            <w:tcW w:w="1886" w:type="dxa"/>
          </w:tcPr>
          <w:p w:rsidR="0030068C" w:rsidRPr="00FE48FE" w:rsidRDefault="0030068C" w:rsidP="003F5AC7">
            <w:pPr>
              <w:pStyle w:val="Default"/>
              <w:jc w:val="righ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/30 </w:t>
            </w:r>
          </w:p>
        </w:tc>
      </w:tr>
      <w:tr w:rsidR="0030068C" w:rsidRPr="00FE48FE" w:rsidTr="00895182">
        <w:trPr>
          <w:trHeight w:val="301"/>
        </w:trPr>
        <w:tc>
          <w:tcPr>
            <w:tcW w:w="6091" w:type="dxa"/>
          </w:tcPr>
          <w:p w:rsidR="0030068C" w:rsidRPr="00FE48FE" w:rsidRDefault="0030068C" w:rsidP="003F5AC7">
            <w:pPr>
              <w:pStyle w:val="Default"/>
              <w:rPr>
                <w:rFonts w:asciiTheme="majorBidi" w:eastAsiaTheme="minorEastAsia" w:hAnsiTheme="majorBidi" w:cstheme="majorBidi"/>
                <w:sz w:val="23"/>
                <w:szCs w:val="23"/>
              </w:rPr>
            </w:pPr>
            <w:r w:rsidRPr="00FE48FE">
              <w:rPr>
                <w:rFonts w:asciiTheme="majorBidi" w:eastAsiaTheme="minorEastAsia" w:hAnsiTheme="majorBidi" w:cstheme="majorBidi"/>
                <w:b/>
                <w:bCs/>
                <w:i/>
                <w:iCs/>
                <w:sz w:val="23"/>
                <w:szCs w:val="23"/>
              </w:rPr>
              <w:t>Photo</w:t>
            </w:r>
            <w:r w:rsidRPr="00FE48FE">
              <w:rPr>
                <w:rFonts w:asciiTheme="majorBidi" w:eastAsiaTheme="minorEastAsia" w:hAnsiTheme="majorBidi" w:cstheme="majorBidi"/>
                <w:sz w:val="23"/>
                <w:szCs w:val="23"/>
              </w:rPr>
              <w:t xml:space="preserve"> of design </w:t>
            </w:r>
          </w:p>
        </w:tc>
        <w:tc>
          <w:tcPr>
            <w:tcW w:w="1886" w:type="dxa"/>
          </w:tcPr>
          <w:p w:rsidR="0030068C" w:rsidRPr="00FE48FE" w:rsidRDefault="0030068C" w:rsidP="003F5AC7">
            <w:pPr>
              <w:pStyle w:val="Default"/>
              <w:jc w:val="righ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/15 </w:t>
            </w:r>
          </w:p>
        </w:tc>
      </w:tr>
      <w:tr w:rsidR="0030068C" w:rsidRPr="00FE48FE" w:rsidTr="00895182">
        <w:trPr>
          <w:trHeight w:val="296"/>
        </w:trPr>
        <w:tc>
          <w:tcPr>
            <w:tcW w:w="6091" w:type="dxa"/>
          </w:tcPr>
          <w:p w:rsidR="0030068C" w:rsidRPr="00FE48FE" w:rsidRDefault="0030068C" w:rsidP="003F5AC7">
            <w:pPr>
              <w:pStyle w:val="Defaul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Testing and results </w:t>
            </w:r>
          </w:p>
        </w:tc>
        <w:tc>
          <w:tcPr>
            <w:tcW w:w="1886" w:type="dxa"/>
          </w:tcPr>
          <w:p w:rsidR="0030068C" w:rsidRPr="00FE48FE" w:rsidRDefault="0030068C" w:rsidP="003F5AC7">
            <w:pPr>
              <w:pStyle w:val="Default"/>
              <w:jc w:val="righ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/25 </w:t>
            </w:r>
          </w:p>
        </w:tc>
      </w:tr>
      <w:tr w:rsidR="0030068C" w:rsidRPr="00FE48FE" w:rsidTr="00895182">
        <w:trPr>
          <w:trHeight w:val="506"/>
        </w:trPr>
        <w:tc>
          <w:tcPr>
            <w:tcW w:w="6091" w:type="dxa"/>
          </w:tcPr>
          <w:p w:rsidR="0030068C" w:rsidRPr="00FE48FE" w:rsidRDefault="0030068C" w:rsidP="003F5AC7">
            <w:pPr>
              <w:pStyle w:val="Defaul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Itemized cost summary in the form of a table or chart; comparison of anticipated cost from proposal with actual cost </w:t>
            </w:r>
          </w:p>
        </w:tc>
        <w:tc>
          <w:tcPr>
            <w:tcW w:w="1886" w:type="dxa"/>
          </w:tcPr>
          <w:p w:rsidR="0030068C" w:rsidRPr="00FE48FE" w:rsidRDefault="0030068C" w:rsidP="003F5AC7">
            <w:pPr>
              <w:pStyle w:val="Default"/>
              <w:jc w:val="righ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/20 </w:t>
            </w:r>
          </w:p>
        </w:tc>
      </w:tr>
      <w:tr w:rsidR="0030068C" w:rsidRPr="00FE48FE" w:rsidTr="00895182">
        <w:trPr>
          <w:trHeight w:val="504"/>
        </w:trPr>
        <w:tc>
          <w:tcPr>
            <w:tcW w:w="6091" w:type="dxa"/>
          </w:tcPr>
          <w:p w:rsidR="0030068C" w:rsidRPr="00FE48FE" w:rsidRDefault="0030068C" w:rsidP="003F5AC7">
            <w:pPr>
              <w:pStyle w:val="Defaul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Individual contributions of each team member; what and how each team member contributed to this project. </w:t>
            </w:r>
          </w:p>
        </w:tc>
        <w:tc>
          <w:tcPr>
            <w:tcW w:w="1886" w:type="dxa"/>
          </w:tcPr>
          <w:p w:rsidR="0030068C" w:rsidRPr="00FE48FE" w:rsidRDefault="0030068C" w:rsidP="003F5AC7">
            <w:pPr>
              <w:pStyle w:val="Default"/>
              <w:jc w:val="righ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/20 </w:t>
            </w:r>
          </w:p>
        </w:tc>
      </w:tr>
      <w:tr w:rsidR="0030068C" w:rsidRPr="00FE48FE" w:rsidTr="00895182">
        <w:trPr>
          <w:trHeight w:val="298"/>
        </w:trPr>
        <w:tc>
          <w:tcPr>
            <w:tcW w:w="6091" w:type="dxa"/>
          </w:tcPr>
          <w:p w:rsidR="0030068C" w:rsidRPr="00FE48FE" w:rsidRDefault="0030068C" w:rsidP="003F5AC7">
            <w:pPr>
              <w:pStyle w:val="Defaul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Conclusions and recommendations </w:t>
            </w:r>
          </w:p>
        </w:tc>
        <w:tc>
          <w:tcPr>
            <w:tcW w:w="1886" w:type="dxa"/>
          </w:tcPr>
          <w:p w:rsidR="0030068C" w:rsidRPr="00FE48FE" w:rsidRDefault="0030068C" w:rsidP="003F5AC7">
            <w:pPr>
              <w:pStyle w:val="Default"/>
              <w:jc w:val="righ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/20 </w:t>
            </w:r>
          </w:p>
        </w:tc>
      </w:tr>
      <w:tr w:rsidR="0030068C" w:rsidRPr="00FE48FE" w:rsidTr="00895182">
        <w:trPr>
          <w:trHeight w:val="298"/>
        </w:trPr>
        <w:tc>
          <w:tcPr>
            <w:tcW w:w="6091" w:type="dxa"/>
          </w:tcPr>
          <w:p w:rsidR="0030068C" w:rsidRPr="00FE48FE" w:rsidRDefault="0030068C" w:rsidP="003F5AC7">
            <w:pPr>
              <w:pStyle w:val="Defaul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References </w:t>
            </w:r>
          </w:p>
        </w:tc>
        <w:tc>
          <w:tcPr>
            <w:tcW w:w="1886" w:type="dxa"/>
          </w:tcPr>
          <w:p w:rsidR="0030068C" w:rsidRPr="00FE48FE" w:rsidRDefault="0030068C" w:rsidP="003F5AC7">
            <w:pPr>
              <w:pStyle w:val="Default"/>
              <w:jc w:val="righ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/15 </w:t>
            </w:r>
          </w:p>
        </w:tc>
      </w:tr>
      <w:tr w:rsidR="0030068C" w:rsidRPr="00FE48FE" w:rsidTr="00895182">
        <w:trPr>
          <w:trHeight w:val="301"/>
        </w:trPr>
        <w:tc>
          <w:tcPr>
            <w:tcW w:w="6091" w:type="dxa"/>
          </w:tcPr>
          <w:p w:rsidR="0030068C" w:rsidRPr="00FE48FE" w:rsidRDefault="0030068C" w:rsidP="003F5AC7">
            <w:pPr>
              <w:pStyle w:val="Default"/>
              <w:rPr>
                <w:rFonts w:asciiTheme="majorBidi" w:eastAsiaTheme="minorEastAsia" w:hAnsiTheme="majorBidi" w:cstheme="majorBidi"/>
                <w:sz w:val="23"/>
                <w:szCs w:val="23"/>
              </w:rPr>
            </w:pPr>
            <w:r w:rsidRPr="00FE48FE">
              <w:rPr>
                <w:rFonts w:asciiTheme="majorBidi" w:eastAsiaTheme="minorEastAsia" w:hAnsiTheme="majorBidi" w:cstheme="majorBidi"/>
                <w:b/>
                <w:bCs/>
                <w:sz w:val="23"/>
                <w:szCs w:val="23"/>
              </w:rPr>
              <w:t xml:space="preserve">Total Score </w:t>
            </w:r>
          </w:p>
        </w:tc>
        <w:tc>
          <w:tcPr>
            <w:tcW w:w="1886" w:type="dxa"/>
          </w:tcPr>
          <w:p w:rsidR="0030068C" w:rsidRPr="00FE48FE" w:rsidRDefault="0030068C" w:rsidP="003F5AC7">
            <w:pPr>
              <w:pStyle w:val="Default"/>
              <w:jc w:val="right"/>
              <w:rPr>
                <w:rFonts w:asciiTheme="majorBidi" w:eastAsiaTheme="minorEastAsia" w:hAnsiTheme="majorBidi" w:cstheme="majorBidi"/>
                <w:sz w:val="23"/>
                <w:szCs w:val="23"/>
              </w:rPr>
            </w:pPr>
            <w:r w:rsidRPr="00FE48FE">
              <w:rPr>
                <w:rFonts w:asciiTheme="majorBidi" w:eastAsiaTheme="minorEastAsia" w:hAnsiTheme="majorBidi" w:cstheme="majorBidi"/>
                <w:sz w:val="23"/>
                <w:szCs w:val="23"/>
              </w:rPr>
              <w:t xml:space="preserve">/300 </w:t>
            </w:r>
          </w:p>
        </w:tc>
      </w:tr>
    </w:tbl>
    <w:p w:rsidR="00FD7979" w:rsidRPr="00FE48FE" w:rsidRDefault="00FD7979" w:rsidP="00FD7979">
      <w:pPr>
        <w:ind w:left="1440" w:firstLine="720"/>
        <w:rPr>
          <w:rFonts w:asciiTheme="majorBidi" w:hAnsiTheme="majorBidi" w:cstheme="majorBidi"/>
          <w:b/>
          <w:bCs/>
          <w:sz w:val="36"/>
          <w:szCs w:val="36"/>
        </w:rPr>
      </w:pPr>
      <w:r w:rsidRPr="00FE48FE">
        <w:rPr>
          <w:rFonts w:asciiTheme="majorBidi" w:hAnsiTheme="majorBidi" w:cstheme="majorBidi"/>
          <w:b/>
          <w:bCs/>
          <w:sz w:val="36"/>
          <w:szCs w:val="36"/>
        </w:rPr>
        <w:lastRenderedPageBreak/>
        <w:t>American University of Beirut</w:t>
      </w:r>
    </w:p>
    <w:p w:rsidR="00FD7979" w:rsidRPr="00FE48FE" w:rsidRDefault="00FD7979" w:rsidP="00FD7979">
      <w:pPr>
        <w:jc w:val="center"/>
        <w:rPr>
          <w:rFonts w:asciiTheme="majorBidi" w:hAnsiTheme="majorBidi" w:cstheme="majorBidi"/>
          <w:b/>
          <w:bCs/>
          <w:sz w:val="36"/>
          <w:szCs w:val="36"/>
        </w:rPr>
      </w:pPr>
      <w:r w:rsidRPr="00FE48FE">
        <w:rPr>
          <w:rFonts w:asciiTheme="majorBidi" w:hAnsiTheme="majorBidi" w:cstheme="majorBidi"/>
          <w:b/>
          <w:bCs/>
          <w:sz w:val="36"/>
          <w:szCs w:val="36"/>
        </w:rPr>
        <w:t>Faculty of Engineering and Architecture</w:t>
      </w:r>
    </w:p>
    <w:p w:rsidR="00FD7979" w:rsidRPr="00FE48FE" w:rsidRDefault="00FD7979" w:rsidP="00FD7979">
      <w:pPr>
        <w:jc w:val="center"/>
        <w:rPr>
          <w:rFonts w:asciiTheme="majorBidi" w:hAnsiTheme="majorBidi" w:cstheme="majorBidi"/>
          <w:b/>
          <w:bCs/>
          <w:sz w:val="36"/>
          <w:szCs w:val="36"/>
        </w:rPr>
      </w:pPr>
      <w:r w:rsidRPr="00FE48FE">
        <w:rPr>
          <w:rFonts w:asciiTheme="majorBidi" w:hAnsiTheme="majorBidi" w:cstheme="majorBidi"/>
          <w:b/>
          <w:bCs/>
          <w:sz w:val="36"/>
          <w:szCs w:val="36"/>
        </w:rPr>
        <w:t>Department of Electrical and Computer Engineering</w:t>
      </w:r>
    </w:p>
    <w:p w:rsidR="00FD7979" w:rsidRPr="00FE48FE" w:rsidRDefault="00273112" w:rsidP="00FD7979">
      <w:pPr>
        <w:jc w:val="center"/>
        <w:rPr>
          <w:rFonts w:asciiTheme="majorBidi" w:hAnsiTheme="majorBidi" w:cstheme="majorBidi"/>
          <w:b/>
          <w:bCs/>
          <w:sz w:val="36"/>
          <w:szCs w:val="36"/>
        </w:rPr>
      </w:pPr>
      <w:r>
        <w:rPr>
          <w:rFonts w:asciiTheme="majorBidi" w:hAnsiTheme="majorBidi" w:cstheme="majorBidi"/>
          <w:b/>
          <w:bCs/>
          <w:noProof/>
          <w:sz w:val="36"/>
          <w:szCs w:val="36"/>
        </w:rPr>
        <w:drawing>
          <wp:inline distT="0" distB="0" distL="0" distR="0">
            <wp:extent cx="2019300" cy="201930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019300" cy="2019300"/>
                    </a:xfrm>
                    <a:prstGeom prst="rect">
                      <a:avLst/>
                    </a:prstGeom>
                    <a:noFill/>
                    <a:ln w="9525">
                      <a:noFill/>
                      <a:miter lim="800000"/>
                      <a:headEnd/>
                      <a:tailEnd/>
                    </a:ln>
                  </pic:spPr>
                </pic:pic>
              </a:graphicData>
            </a:graphic>
          </wp:inline>
        </w:drawing>
      </w:r>
    </w:p>
    <w:p w:rsidR="00FD7979" w:rsidRPr="00FE48FE" w:rsidRDefault="00FD7979" w:rsidP="00FD7979">
      <w:pPr>
        <w:jc w:val="center"/>
        <w:rPr>
          <w:rFonts w:asciiTheme="majorBidi" w:hAnsiTheme="majorBidi" w:cstheme="majorBidi"/>
          <w:b/>
          <w:bCs/>
          <w:sz w:val="36"/>
          <w:szCs w:val="36"/>
        </w:rPr>
      </w:pPr>
      <w:r w:rsidRPr="00FE48FE">
        <w:rPr>
          <w:rFonts w:asciiTheme="majorBidi" w:hAnsiTheme="majorBidi" w:cstheme="majorBidi"/>
          <w:b/>
          <w:bCs/>
          <w:sz w:val="36"/>
          <w:szCs w:val="36"/>
        </w:rPr>
        <w:t xml:space="preserve">EECE 200 </w:t>
      </w:r>
    </w:p>
    <w:p w:rsidR="00FD7979" w:rsidRPr="00FE48FE" w:rsidRDefault="00FD7979" w:rsidP="00FD7979">
      <w:pPr>
        <w:jc w:val="center"/>
        <w:rPr>
          <w:rFonts w:asciiTheme="majorBidi" w:hAnsiTheme="majorBidi" w:cstheme="majorBidi"/>
          <w:b/>
          <w:bCs/>
          <w:sz w:val="36"/>
          <w:szCs w:val="36"/>
        </w:rPr>
      </w:pPr>
      <w:r w:rsidRPr="00FE48FE">
        <w:rPr>
          <w:rFonts w:asciiTheme="majorBidi" w:hAnsiTheme="majorBidi" w:cstheme="majorBidi"/>
          <w:b/>
          <w:bCs/>
          <w:sz w:val="36"/>
          <w:szCs w:val="36"/>
        </w:rPr>
        <w:t>Introduction to Electrical and Computer Engineering</w:t>
      </w:r>
    </w:p>
    <w:p w:rsidR="00FD7979" w:rsidRPr="00FE48FE" w:rsidRDefault="00FD7979" w:rsidP="00FD7979">
      <w:pPr>
        <w:jc w:val="center"/>
        <w:rPr>
          <w:rFonts w:asciiTheme="majorBidi" w:hAnsiTheme="majorBidi" w:cstheme="majorBidi"/>
          <w:b/>
          <w:bCs/>
          <w:sz w:val="36"/>
          <w:szCs w:val="36"/>
        </w:rPr>
      </w:pPr>
      <w:r w:rsidRPr="00FE48FE">
        <w:rPr>
          <w:rFonts w:asciiTheme="majorBidi" w:hAnsiTheme="majorBidi" w:cstheme="majorBidi"/>
          <w:b/>
          <w:bCs/>
          <w:sz w:val="36"/>
          <w:szCs w:val="36"/>
        </w:rPr>
        <w:t xml:space="preserve"> Design Project Report</w:t>
      </w:r>
    </w:p>
    <w:p w:rsidR="00FD7979" w:rsidRPr="00FE48FE" w:rsidRDefault="00FD7979" w:rsidP="00FD7979">
      <w:pPr>
        <w:jc w:val="center"/>
        <w:rPr>
          <w:rFonts w:asciiTheme="majorBidi" w:hAnsiTheme="majorBidi" w:cstheme="majorBidi"/>
          <w:b/>
          <w:bCs/>
          <w:sz w:val="36"/>
          <w:szCs w:val="36"/>
        </w:rPr>
      </w:pPr>
    </w:p>
    <w:p w:rsidR="00FD7979" w:rsidRPr="00FE48FE" w:rsidRDefault="00FD7979" w:rsidP="00FD7979">
      <w:pPr>
        <w:jc w:val="center"/>
        <w:rPr>
          <w:rFonts w:asciiTheme="majorBidi" w:hAnsiTheme="majorBidi" w:cstheme="majorBidi"/>
          <w:b/>
          <w:bCs/>
          <w:sz w:val="36"/>
          <w:szCs w:val="36"/>
        </w:rPr>
      </w:pPr>
    </w:p>
    <w:p w:rsidR="00FD7979" w:rsidRPr="00FE48FE" w:rsidRDefault="00FD7979" w:rsidP="00FD7979">
      <w:pPr>
        <w:jc w:val="center"/>
        <w:rPr>
          <w:rFonts w:asciiTheme="majorBidi" w:hAnsiTheme="majorBidi" w:cstheme="majorBidi"/>
          <w:b/>
          <w:bCs/>
          <w:sz w:val="36"/>
          <w:szCs w:val="36"/>
        </w:rPr>
      </w:pPr>
      <w:r w:rsidRPr="00FE48FE">
        <w:rPr>
          <w:rFonts w:asciiTheme="majorBidi" w:hAnsiTheme="majorBidi" w:cstheme="majorBidi"/>
          <w:b/>
          <w:bCs/>
          <w:sz w:val="36"/>
          <w:szCs w:val="36"/>
        </w:rPr>
        <w:t>Team Number 24</w:t>
      </w:r>
    </w:p>
    <w:p w:rsidR="00FD7979" w:rsidRPr="00FE48FE" w:rsidRDefault="00FD7979" w:rsidP="00FD7979">
      <w:pPr>
        <w:jc w:val="center"/>
        <w:rPr>
          <w:rFonts w:asciiTheme="majorBidi" w:hAnsiTheme="majorBidi" w:cstheme="majorBidi"/>
          <w:sz w:val="28"/>
          <w:szCs w:val="28"/>
        </w:rPr>
      </w:pPr>
      <w:r w:rsidRPr="00FE48FE">
        <w:rPr>
          <w:rFonts w:asciiTheme="majorBidi" w:hAnsiTheme="majorBidi" w:cstheme="majorBidi"/>
          <w:sz w:val="28"/>
          <w:szCs w:val="28"/>
        </w:rPr>
        <w:t>Elias Abou Jaoudeh</w:t>
      </w:r>
    </w:p>
    <w:p w:rsidR="00FD7979" w:rsidRPr="00FE48FE" w:rsidRDefault="00FD7979" w:rsidP="00FD7979">
      <w:pPr>
        <w:jc w:val="center"/>
        <w:rPr>
          <w:rFonts w:asciiTheme="majorBidi" w:hAnsiTheme="majorBidi" w:cstheme="majorBidi"/>
          <w:sz w:val="28"/>
          <w:szCs w:val="28"/>
        </w:rPr>
      </w:pPr>
      <w:r w:rsidRPr="00FE48FE">
        <w:rPr>
          <w:rFonts w:asciiTheme="majorBidi" w:hAnsiTheme="majorBidi" w:cstheme="majorBidi"/>
          <w:sz w:val="28"/>
          <w:szCs w:val="28"/>
        </w:rPr>
        <w:t>Emilie Akiki</w:t>
      </w:r>
    </w:p>
    <w:p w:rsidR="00FD7979" w:rsidRPr="00FE48FE" w:rsidRDefault="00FD7979" w:rsidP="00FD7979">
      <w:pPr>
        <w:jc w:val="center"/>
        <w:rPr>
          <w:rFonts w:asciiTheme="majorBidi" w:hAnsiTheme="majorBidi" w:cstheme="majorBidi"/>
          <w:sz w:val="28"/>
          <w:szCs w:val="28"/>
        </w:rPr>
      </w:pPr>
      <w:r w:rsidRPr="00FE48FE">
        <w:rPr>
          <w:rFonts w:asciiTheme="majorBidi" w:hAnsiTheme="majorBidi" w:cstheme="majorBidi"/>
          <w:sz w:val="28"/>
          <w:szCs w:val="28"/>
        </w:rPr>
        <w:t>Yara El Asmar</w:t>
      </w:r>
    </w:p>
    <w:p w:rsidR="00FD7979" w:rsidRPr="00FE48FE" w:rsidRDefault="00FD7979" w:rsidP="00FD7979">
      <w:pPr>
        <w:jc w:val="center"/>
        <w:rPr>
          <w:rFonts w:asciiTheme="majorBidi" w:hAnsiTheme="majorBidi" w:cstheme="majorBidi"/>
          <w:sz w:val="28"/>
          <w:szCs w:val="28"/>
        </w:rPr>
      </w:pPr>
      <w:r w:rsidRPr="00FE48FE">
        <w:rPr>
          <w:rFonts w:asciiTheme="majorBidi" w:hAnsiTheme="majorBidi" w:cstheme="majorBidi"/>
          <w:sz w:val="28"/>
          <w:szCs w:val="28"/>
        </w:rPr>
        <w:t>Samer Hodroj</w:t>
      </w:r>
    </w:p>
    <w:p w:rsidR="00B26BDF" w:rsidRPr="00FE48FE" w:rsidRDefault="00B26BDF" w:rsidP="0030068C">
      <w:pPr>
        <w:pStyle w:val="Default"/>
        <w:rPr>
          <w:rFonts w:asciiTheme="majorBidi" w:hAnsiTheme="majorBidi" w:cstheme="majorBidi"/>
        </w:rPr>
      </w:pPr>
    </w:p>
    <w:p w:rsidR="00FD7979" w:rsidRPr="00FE48FE" w:rsidRDefault="00FD7979" w:rsidP="0030068C">
      <w:pPr>
        <w:pStyle w:val="Default"/>
        <w:rPr>
          <w:rFonts w:asciiTheme="majorBidi" w:hAnsiTheme="majorBidi" w:cstheme="majorBidi"/>
        </w:rPr>
      </w:pPr>
    </w:p>
    <w:p w:rsidR="00FD7979" w:rsidRPr="00FE48FE" w:rsidRDefault="00FD7979" w:rsidP="0030068C">
      <w:pPr>
        <w:pStyle w:val="Default"/>
        <w:rPr>
          <w:rFonts w:asciiTheme="majorBidi" w:hAnsiTheme="majorBidi" w:cstheme="majorBidi"/>
        </w:rPr>
      </w:pPr>
    </w:p>
    <w:p w:rsidR="00FD7979" w:rsidRPr="00FE48FE" w:rsidRDefault="00FD7979" w:rsidP="0030068C">
      <w:pPr>
        <w:pStyle w:val="Default"/>
        <w:rPr>
          <w:rFonts w:asciiTheme="majorBidi" w:hAnsiTheme="majorBidi" w:cstheme="majorBidi"/>
        </w:rPr>
      </w:pPr>
    </w:p>
    <w:p w:rsidR="00FD7979" w:rsidRPr="00FE48FE" w:rsidRDefault="00FD7979" w:rsidP="00FD7979">
      <w:pPr>
        <w:pStyle w:val="Default"/>
        <w:jc w:val="center"/>
        <w:rPr>
          <w:rFonts w:asciiTheme="majorBidi" w:hAnsiTheme="majorBidi" w:cstheme="majorBidi"/>
          <w:b/>
          <w:bCs/>
          <w:sz w:val="36"/>
          <w:szCs w:val="36"/>
        </w:rPr>
      </w:pPr>
      <w:r w:rsidRPr="00FE48FE">
        <w:rPr>
          <w:rFonts w:asciiTheme="majorBidi" w:hAnsiTheme="majorBidi" w:cstheme="majorBidi"/>
          <w:b/>
          <w:bCs/>
          <w:sz w:val="36"/>
          <w:szCs w:val="36"/>
        </w:rPr>
        <w:t>January</w:t>
      </w:r>
      <w:r w:rsidR="00B26BDF" w:rsidRPr="00FE48FE">
        <w:rPr>
          <w:rFonts w:asciiTheme="majorBidi" w:hAnsiTheme="majorBidi" w:cstheme="majorBidi"/>
          <w:b/>
          <w:bCs/>
          <w:sz w:val="36"/>
          <w:szCs w:val="36"/>
        </w:rPr>
        <w:t xml:space="preserve"> 28, 2011</w:t>
      </w:r>
    </w:p>
    <w:p w:rsidR="00E166DA" w:rsidRPr="00FE48FE" w:rsidRDefault="00E166DA" w:rsidP="00E166DA">
      <w:pPr>
        <w:pStyle w:val="Default"/>
        <w:rPr>
          <w:rFonts w:asciiTheme="majorBidi" w:hAnsiTheme="majorBidi" w:cstheme="majorBidi"/>
          <w:b/>
          <w:bCs/>
          <w:i/>
          <w:iCs/>
          <w:color w:val="auto"/>
          <w:sz w:val="40"/>
          <w:szCs w:val="40"/>
          <w:u w:val="single"/>
        </w:rPr>
      </w:pPr>
      <w:r w:rsidRPr="00FE48FE">
        <w:rPr>
          <w:rFonts w:asciiTheme="majorBidi" w:hAnsiTheme="majorBidi" w:cstheme="majorBidi"/>
          <w:b/>
          <w:bCs/>
          <w:i/>
          <w:iCs/>
          <w:color w:val="auto"/>
          <w:sz w:val="40"/>
          <w:szCs w:val="40"/>
          <w:u w:val="single"/>
        </w:rPr>
        <w:lastRenderedPageBreak/>
        <w:t>Table of contents:</w:t>
      </w:r>
    </w:p>
    <w:p w:rsidR="00E166DA" w:rsidRPr="00FE48FE" w:rsidRDefault="00E166DA" w:rsidP="00E166DA">
      <w:pPr>
        <w:pStyle w:val="Default"/>
        <w:rPr>
          <w:rFonts w:asciiTheme="majorBidi" w:hAnsiTheme="majorBidi" w:cstheme="majorBidi"/>
          <w:b/>
          <w:bCs/>
          <w:color w:val="auto"/>
          <w:sz w:val="36"/>
          <w:szCs w:val="36"/>
        </w:rPr>
      </w:pPr>
    </w:p>
    <w:p w:rsidR="00E166DA" w:rsidRPr="00FE48FE" w:rsidRDefault="00B54625" w:rsidP="00E166DA">
      <w:pPr>
        <w:pStyle w:val="Default"/>
        <w:jc w:val="right"/>
        <w:rPr>
          <w:rFonts w:asciiTheme="majorBidi" w:hAnsiTheme="majorBidi" w:cstheme="majorBidi"/>
          <w:i/>
          <w:iCs/>
          <w:color w:val="auto"/>
          <w:sz w:val="28"/>
          <w:szCs w:val="28"/>
        </w:rPr>
      </w:pPr>
      <w:r>
        <w:rPr>
          <w:rFonts w:asciiTheme="majorBidi" w:hAnsiTheme="majorBidi" w:cstheme="majorBidi"/>
          <w:i/>
          <w:iCs/>
          <w:color w:val="auto"/>
          <w:sz w:val="28"/>
          <w:szCs w:val="28"/>
        </w:rPr>
        <w:t>P</w:t>
      </w:r>
      <w:r w:rsidR="00E166DA" w:rsidRPr="00FE48FE">
        <w:rPr>
          <w:rFonts w:asciiTheme="majorBidi" w:hAnsiTheme="majorBidi" w:cstheme="majorBidi"/>
          <w:i/>
          <w:iCs/>
          <w:color w:val="auto"/>
          <w:sz w:val="28"/>
          <w:szCs w:val="28"/>
        </w:rPr>
        <w:t>age</w:t>
      </w:r>
    </w:p>
    <w:p w:rsidR="00E166DA" w:rsidRPr="00B54625" w:rsidRDefault="00E166DA" w:rsidP="00E166DA">
      <w:pPr>
        <w:pStyle w:val="Default"/>
        <w:rPr>
          <w:rFonts w:asciiTheme="majorBidi" w:hAnsiTheme="majorBidi" w:cstheme="majorBidi"/>
          <w:color w:val="auto"/>
          <w:sz w:val="28"/>
          <w:szCs w:val="28"/>
        </w:rPr>
      </w:pPr>
    </w:p>
    <w:p w:rsidR="00E166DA" w:rsidRPr="00B54625" w:rsidRDefault="00E166DA" w:rsidP="00E166DA">
      <w:pPr>
        <w:pStyle w:val="Default"/>
        <w:rPr>
          <w:rFonts w:asciiTheme="majorBidi" w:hAnsiTheme="majorBidi" w:cstheme="majorBidi"/>
          <w:color w:val="auto"/>
          <w:sz w:val="28"/>
          <w:szCs w:val="28"/>
        </w:rPr>
      </w:pPr>
      <w:r w:rsidRPr="00B54625">
        <w:rPr>
          <w:rFonts w:asciiTheme="majorBidi" w:hAnsiTheme="majorBidi" w:cstheme="majorBidi"/>
          <w:color w:val="auto"/>
          <w:sz w:val="28"/>
          <w:szCs w:val="28"/>
        </w:rPr>
        <w:t xml:space="preserve">List of Figures </w:t>
      </w:r>
      <w:r w:rsidRPr="00B54625">
        <w:rPr>
          <w:rFonts w:asciiTheme="majorBidi" w:hAnsiTheme="majorBidi" w:cstheme="majorBidi"/>
          <w:color w:val="auto"/>
          <w:sz w:val="28"/>
          <w:szCs w:val="28"/>
          <w:u w:val="dotted"/>
        </w:rPr>
        <w:t xml:space="preserve">                                                                                              </w:t>
      </w:r>
      <w:r w:rsidRPr="00B54625">
        <w:rPr>
          <w:rFonts w:asciiTheme="majorBidi" w:hAnsiTheme="majorBidi" w:cstheme="majorBidi"/>
          <w:color w:val="auto"/>
          <w:sz w:val="28"/>
          <w:szCs w:val="28"/>
        </w:rPr>
        <w:t xml:space="preserve"> ii</w:t>
      </w:r>
    </w:p>
    <w:p w:rsidR="00E166DA" w:rsidRPr="00B54625" w:rsidRDefault="00E166DA" w:rsidP="00E166DA">
      <w:pPr>
        <w:pStyle w:val="Default"/>
        <w:rPr>
          <w:rFonts w:asciiTheme="majorBidi" w:hAnsiTheme="majorBidi" w:cstheme="majorBidi"/>
          <w:color w:val="auto"/>
          <w:sz w:val="28"/>
          <w:szCs w:val="28"/>
        </w:rPr>
      </w:pPr>
    </w:p>
    <w:p w:rsidR="00E166DA" w:rsidRPr="00B54625" w:rsidRDefault="00E166DA" w:rsidP="00E166DA">
      <w:pPr>
        <w:pStyle w:val="Default"/>
        <w:rPr>
          <w:rFonts w:asciiTheme="majorBidi" w:hAnsiTheme="majorBidi" w:cstheme="majorBidi"/>
          <w:color w:val="auto"/>
          <w:sz w:val="28"/>
          <w:szCs w:val="28"/>
        </w:rPr>
      </w:pPr>
      <w:r w:rsidRPr="00B54625">
        <w:rPr>
          <w:rFonts w:asciiTheme="majorBidi" w:hAnsiTheme="majorBidi" w:cstheme="majorBidi"/>
          <w:color w:val="auto"/>
          <w:sz w:val="28"/>
          <w:szCs w:val="28"/>
        </w:rPr>
        <w:t>List of Tables</w:t>
      </w:r>
      <w:r w:rsidRPr="00B54625">
        <w:rPr>
          <w:rFonts w:asciiTheme="majorBidi" w:hAnsiTheme="majorBidi" w:cstheme="majorBidi"/>
          <w:color w:val="auto"/>
          <w:sz w:val="28"/>
          <w:szCs w:val="28"/>
          <w:u w:val="dotted"/>
        </w:rPr>
        <w:t xml:space="preserve">                                                                                                </w:t>
      </w:r>
      <w:r w:rsidRPr="00B54625">
        <w:rPr>
          <w:rFonts w:asciiTheme="majorBidi" w:hAnsiTheme="majorBidi" w:cstheme="majorBidi"/>
          <w:color w:val="auto"/>
          <w:sz w:val="28"/>
          <w:szCs w:val="28"/>
        </w:rPr>
        <w:t>iii</w:t>
      </w:r>
    </w:p>
    <w:p w:rsidR="00E166DA" w:rsidRPr="00B54625" w:rsidRDefault="00E166DA" w:rsidP="00E166DA">
      <w:pPr>
        <w:pStyle w:val="Default"/>
        <w:rPr>
          <w:rFonts w:asciiTheme="majorBidi" w:hAnsiTheme="majorBidi" w:cstheme="majorBidi"/>
          <w:color w:val="auto"/>
          <w:sz w:val="28"/>
          <w:szCs w:val="28"/>
        </w:rPr>
      </w:pPr>
    </w:p>
    <w:p w:rsidR="00E166DA" w:rsidRPr="00B54625" w:rsidRDefault="00E166DA" w:rsidP="00E166DA">
      <w:pPr>
        <w:pStyle w:val="Default"/>
        <w:rPr>
          <w:rFonts w:asciiTheme="majorBidi" w:hAnsiTheme="majorBidi" w:cstheme="majorBidi"/>
          <w:color w:val="auto"/>
          <w:sz w:val="28"/>
          <w:szCs w:val="28"/>
        </w:rPr>
      </w:pPr>
      <w:r w:rsidRPr="00B54625">
        <w:rPr>
          <w:rFonts w:asciiTheme="majorBidi" w:hAnsiTheme="majorBidi" w:cstheme="majorBidi"/>
          <w:color w:val="auto"/>
          <w:sz w:val="28"/>
          <w:szCs w:val="28"/>
        </w:rPr>
        <w:t xml:space="preserve">Executive Summary </w:t>
      </w:r>
      <w:r w:rsidRPr="00B54625">
        <w:rPr>
          <w:rFonts w:asciiTheme="majorBidi" w:hAnsiTheme="majorBidi" w:cstheme="majorBidi"/>
          <w:color w:val="auto"/>
          <w:sz w:val="28"/>
          <w:szCs w:val="28"/>
          <w:u w:val="dotted"/>
        </w:rPr>
        <w:t xml:space="preserve">                                                                                     </w:t>
      </w:r>
      <w:r w:rsidRPr="00B54625">
        <w:rPr>
          <w:rFonts w:asciiTheme="majorBidi" w:hAnsiTheme="majorBidi" w:cstheme="majorBidi"/>
          <w:color w:val="auto"/>
          <w:sz w:val="28"/>
          <w:szCs w:val="28"/>
        </w:rPr>
        <w:t>iv</w:t>
      </w:r>
    </w:p>
    <w:p w:rsidR="00E166DA" w:rsidRPr="00B54625" w:rsidRDefault="00E166DA" w:rsidP="00E166DA">
      <w:pPr>
        <w:pStyle w:val="Default"/>
        <w:rPr>
          <w:rFonts w:asciiTheme="majorBidi" w:hAnsiTheme="majorBidi" w:cstheme="majorBidi"/>
          <w:color w:val="auto"/>
          <w:sz w:val="28"/>
          <w:szCs w:val="28"/>
        </w:rPr>
      </w:pPr>
    </w:p>
    <w:p w:rsidR="00E166DA" w:rsidRPr="00B54625" w:rsidRDefault="00E166DA" w:rsidP="00E166DA">
      <w:pPr>
        <w:pStyle w:val="Default"/>
        <w:spacing w:line="276" w:lineRule="auto"/>
        <w:rPr>
          <w:rFonts w:asciiTheme="majorBidi" w:eastAsiaTheme="minorEastAsia" w:hAnsiTheme="majorBidi" w:cstheme="majorBidi"/>
          <w:color w:val="auto"/>
          <w:sz w:val="28"/>
          <w:szCs w:val="28"/>
        </w:rPr>
      </w:pPr>
      <w:r w:rsidRPr="00B54625">
        <w:rPr>
          <w:rFonts w:asciiTheme="majorBidi" w:hAnsiTheme="majorBidi" w:cstheme="majorBidi"/>
          <w:color w:val="auto"/>
          <w:sz w:val="28"/>
          <w:szCs w:val="28"/>
        </w:rPr>
        <w:t xml:space="preserve">Introduction  </w:t>
      </w:r>
      <w:r w:rsidRPr="00B54625">
        <w:rPr>
          <w:rFonts w:asciiTheme="majorBidi" w:hAnsiTheme="majorBidi" w:cstheme="majorBidi"/>
          <w:color w:val="auto"/>
          <w:sz w:val="28"/>
          <w:szCs w:val="28"/>
          <w:u w:val="dotted"/>
        </w:rPr>
        <w:t xml:space="preserve">                     </w:t>
      </w:r>
      <w:r w:rsidRPr="00B54625">
        <w:rPr>
          <w:rFonts w:asciiTheme="majorBidi" w:eastAsiaTheme="minorEastAsia" w:hAnsiTheme="majorBidi" w:cstheme="majorBidi"/>
          <w:color w:val="auto"/>
          <w:sz w:val="28"/>
          <w:szCs w:val="28"/>
          <w:u w:val="dotted"/>
        </w:rPr>
        <w:t xml:space="preserve">                                                                             </w:t>
      </w:r>
      <w:r w:rsidRPr="00B54625">
        <w:rPr>
          <w:rFonts w:asciiTheme="majorBidi" w:eastAsiaTheme="minorEastAsia" w:hAnsiTheme="majorBidi" w:cstheme="majorBidi"/>
          <w:color w:val="auto"/>
          <w:sz w:val="28"/>
          <w:szCs w:val="28"/>
        </w:rPr>
        <w:t>1</w:t>
      </w:r>
    </w:p>
    <w:p w:rsidR="00E166DA" w:rsidRPr="00B54625" w:rsidRDefault="00E166DA" w:rsidP="00E166DA">
      <w:pPr>
        <w:pStyle w:val="Default"/>
        <w:spacing w:line="276" w:lineRule="auto"/>
        <w:ind w:left="720"/>
        <w:rPr>
          <w:rFonts w:asciiTheme="majorBidi" w:eastAsiaTheme="minorEastAsia" w:hAnsiTheme="majorBidi" w:cstheme="majorBidi"/>
          <w:color w:val="auto"/>
          <w:sz w:val="28"/>
          <w:szCs w:val="28"/>
        </w:rPr>
      </w:pPr>
    </w:p>
    <w:p w:rsidR="00E166DA" w:rsidRPr="00B54625" w:rsidRDefault="00E166DA" w:rsidP="000D40FB">
      <w:pPr>
        <w:pStyle w:val="Default"/>
        <w:numPr>
          <w:ilvl w:val="0"/>
          <w:numId w:val="3"/>
        </w:numPr>
        <w:spacing w:line="276" w:lineRule="auto"/>
        <w:rPr>
          <w:rFonts w:asciiTheme="majorBidi" w:eastAsiaTheme="minorEastAsia" w:hAnsiTheme="majorBidi" w:cstheme="majorBidi"/>
          <w:color w:val="auto"/>
          <w:sz w:val="28"/>
          <w:szCs w:val="28"/>
        </w:rPr>
      </w:pPr>
      <w:r w:rsidRPr="00B54625">
        <w:rPr>
          <w:rFonts w:asciiTheme="majorBidi" w:eastAsiaTheme="minorEastAsia" w:hAnsiTheme="majorBidi" w:cstheme="majorBidi"/>
          <w:color w:val="auto"/>
          <w:sz w:val="28"/>
          <w:szCs w:val="28"/>
        </w:rPr>
        <w:t>Problem statement</w:t>
      </w:r>
      <w:r w:rsidR="000D40FB" w:rsidRPr="00B54625">
        <w:rPr>
          <w:rFonts w:asciiTheme="majorBidi" w:eastAsiaTheme="minorEastAsia" w:hAnsiTheme="majorBidi" w:cstheme="majorBidi"/>
          <w:color w:val="auto"/>
          <w:sz w:val="28"/>
          <w:szCs w:val="28"/>
        </w:rPr>
        <w:t xml:space="preserve"> </w:t>
      </w:r>
      <w:r w:rsidR="000D40FB" w:rsidRPr="00B54625">
        <w:rPr>
          <w:rFonts w:asciiTheme="majorBidi" w:eastAsiaTheme="minorEastAsia" w:hAnsiTheme="majorBidi" w:cstheme="majorBidi"/>
          <w:color w:val="auto"/>
          <w:sz w:val="28"/>
          <w:szCs w:val="28"/>
          <w:u w:val="dotted"/>
        </w:rPr>
        <w:t xml:space="preserve">                                     </w:t>
      </w:r>
      <w:r w:rsidR="00B54625" w:rsidRPr="00B54625">
        <w:rPr>
          <w:rFonts w:asciiTheme="majorBidi" w:eastAsiaTheme="minorEastAsia" w:hAnsiTheme="majorBidi" w:cstheme="majorBidi"/>
          <w:color w:val="auto"/>
          <w:sz w:val="28"/>
          <w:szCs w:val="28"/>
          <w:u w:val="dotted"/>
        </w:rPr>
        <w:t xml:space="preserve">                            </w:t>
      </w:r>
      <w:r w:rsidR="000D40FB" w:rsidRPr="00B54625">
        <w:rPr>
          <w:rFonts w:asciiTheme="majorBidi" w:eastAsiaTheme="minorEastAsia" w:hAnsiTheme="majorBidi" w:cstheme="majorBidi"/>
          <w:color w:val="auto"/>
        </w:rPr>
        <w:t>1</w:t>
      </w:r>
    </w:p>
    <w:p w:rsidR="00E166DA" w:rsidRPr="00B54625" w:rsidRDefault="00E166DA" w:rsidP="000D40FB">
      <w:pPr>
        <w:pStyle w:val="Default"/>
        <w:numPr>
          <w:ilvl w:val="0"/>
          <w:numId w:val="3"/>
        </w:numPr>
        <w:spacing w:line="276" w:lineRule="auto"/>
        <w:rPr>
          <w:rFonts w:asciiTheme="majorBidi" w:eastAsiaTheme="minorEastAsia" w:hAnsiTheme="majorBidi" w:cstheme="majorBidi"/>
          <w:color w:val="auto"/>
          <w:sz w:val="28"/>
          <w:szCs w:val="28"/>
        </w:rPr>
      </w:pPr>
      <w:r w:rsidRPr="00B54625">
        <w:rPr>
          <w:rFonts w:asciiTheme="majorBidi" w:eastAsiaTheme="minorEastAsia" w:hAnsiTheme="majorBidi" w:cstheme="majorBidi"/>
          <w:color w:val="auto"/>
          <w:sz w:val="28"/>
          <w:szCs w:val="28"/>
        </w:rPr>
        <w:t>Specifications and restrictions</w:t>
      </w:r>
      <w:r w:rsidR="000D40FB" w:rsidRPr="00B54625">
        <w:rPr>
          <w:rFonts w:asciiTheme="majorBidi" w:eastAsiaTheme="minorEastAsia" w:hAnsiTheme="majorBidi" w:cstheme="majorBidi"/>
          <w:color w:val="auto"/>
          <w:sz w:val="28"/>
          <w:szCs w:val="28"/>
          <w:u w:val="dotted"/>
        </w:rPr>
        <w:t xml:space="preserve">                    </w:t>
      </w:r>
      <w:r w:rsidR="00B54625" w:rsidRPr="00B54625">
        <w:rPr>
          <w:rFonts w:asciiTheme="majorBidi" w:eastAsiaTheme="minorEastAsia" w:hAnsiTheme="majorBidi" w:cstheme="majorBidi"/>
          <w:color w:val="auto"/>
          <w:sz w:val="28"/>
          <w:szCs w:val="28"/>
          <w:u w:val="dotted"/>
        </w:rPr>
        <w:t xml:space="preserve">                            </w:t>
      </w:r>
      <w:r w:rsidR="000D40FB" w:rsidRPr="00B54625">
        <w:rPr>
          <w:rFonts w:asciiTheme="majorBidi" w:eastAsiaTheme="minorEastAsia" w:hAnsiTheme="majorBidi" w:cstheme="majorBidi"/>
          <w:color w:val="auto"/>
        </w:rPr>
        <w:t>1</w:t>
      </w:r>
    </w:p>
    <w:p w:rsidR="00E166DA" w:rsidRPr="00B54625" w:rsidRDefault="00E166DA" w:rsidP="00E166DA">
      <w:pPr>
        <w:pStyle w:val="Default"/>
        <w:numPr>
          <w:ilvl w:val="0"/>
          <w:numId w:val="3"/>
        </w:numPr>
        <w:spacing w:line="276" w:lineRule="auto"/>
        <w:rPr>
          <w:rFonts w:asciiTheme="majorBidi" w:eastAsiaTheme="minorEastAsia" w:hAnsiTheme="majorBidi" w:cstheme="majorBidi"/>
          <w:color w:val="auto"/>
          <w:sz w:val="28"/>
          <w:szCs w:val="28"/>
        </w:rPr>
      </w:pPr>
      <w:r w:rsidRPr="00B54625">
        <w:rPr>
          <w:rFonts w:asciiTheme="majorBidi" w:eastAsiaTheme="minorEastAsia" w:hAnsiTheme="majorBidi" w:cstheme="majorBidi"/>
          <w:color w:val="auto"/>
          <w:sz w:val="28"/>
          <w:szCs w:val="28"/>
        </w:rPr>
        <w:t>Project objectives</w:t>
      </w:r>
      <w:r w:rsidR="000D40FB" w:rsidRPr="00B54625">
        <w:rPr>
          <w:rFonts w:asciiTheme="majorBidi" w:eastAsiaTheme="minorEastAsia" w:hAnsiTheme="majorBidi" w:cstheme="majorBidi"/>
          <w:color w:val="auto"/>
          <w:sz w:val="28"/>
          <w:szCs w:val="28"/>
          <w:u w:val="dotted"/>
        </w:rPr>
        <w:t xml:space="preserve">                                        </w:t>
      </w:r>
      <w:r w:rsidR="00B54625" w:rsidRPr="00B54625">
        <w:rPr>
          <w:rFonts w:asciiTheme="majorBidi" w:eastAsiaTheme="minorEastAsia" w:hAnsiTheme="majorBidi" w:cstheme="majorBidi"/>
          <w:color w:val="auto"/>
          <w:sz w:val="28"/>
          <w:szCs w:val="28"/>
          <w:u w:val="dotted"/>
        </w:rPr>
        <w:t xml:space="preserve">                            </w:t>
      </w:r>
      <w:r w:rsidR="000D40FB" w:rsidRPr="00B54625">
        <w:rPr>
          <w:rFonts w:asciiTheme="majorBidi" w:eastAsiaTheme="minorEastAsia" w:hAnsiTheme="majorBidi" w:cstheme="majorBidi"/>
          <w:color w:val="auto"/>
        </w:rPr>
        <w:t>2</w:t>
      </w:r>
    </w:p>
    <w:p w:rsidR="00E166DA" w:rsidRPr="00B54625" w:rsidRDefault="00E166DA" w:rsidP="000D40FB">
      <w:pPr>
        <w:pStyle w:val="Default"/>
        <w:numPr>
          <w:ilvl w:val="0"/>
          <w:numId w:val="3"/>
        </w:numPr>
        <w:spacing w:line="276" w:lineRule="auto"/>
        <w:rPr>
          <w:rFonts w:asciiTheme="majorBidi" w:eastAsiaTheme="minorEastAsia" w:hAnsiTheme="majorBidi" w:cstheme="majorBidi"/>
          <w:color w:val="auto"/>
          <w:sz w:val="28"/>
          <w:szCs w:val="28"/>
        </w:rPr>
      </w:pPr>
      <w:r w:rsidRPr="00B54625">
        <w:rPr>
          <w:rFonts w:asciiTheme="majorBidi" w:eastAsiaTheme="minorEastAsia" w:hAnsiTheme="majorBidi" w:cstheme="majorBidi"/>
          <w:color w:val="auto"/>
          <w:sz w:val="28"/>
          <w:szCs w:val="28"/>
        </w:rPr>
        <w:t>Outline for report organization</w:t>
      </w:r>
      <w:r w:rsidR="000D40FB" w:rsidRPr="00B54625">
        <w:rPr>
          <w:rFonts w:asciiTheme="majorBidi" w:eastAsiaTheme="minorEastAsia" w:hAnsiTheme="majorBidi" w:cstheme="majorBidi"/>
          <w:color w:val="auto"/>
          <w:sz w:val="28"/>
          <w:szCs w:val="28"/>
          <w:u w:val="dotted"/>
        </w:rPr>
        <w:t xml:space="preserve">                   </w:t>
      </w:r>
      <w:r w:rsidR="00B54625" w:rsidRPr="00B54625">
        <w:rPr>
          <w:rFonts w:asciiTheme="majorBidi" w:eastAsiaTheme="minorEastAsia" w:hAnsiTheme="majorBidi" w:cstheme="majorBidi"/>
          <w:color w:val="auto"/>
          <w:sz w:val="28"/>
          <w:szCs w:val="28"/>
          <w:u w:val="dotted"/>
        </w:rPr>
        <w:t xml:space="preserve">                             </w:t>
      </w:r>
      <w:r w:rsidR="00D549BD" w:rsidRPr="00B54625">
        <w:rPr>
          <w:rFonts w:asciiTheme="majorBidi" w:eastAsiaTheme="minorEastAsia" w:hAnsiTheme="majorBidi" w:cstheme="majorBidi"/>
          <w:color w:val="auto"/>
        </w:rPr>
        <w:t>3</w:t>
      </w:r>
    </w:p>
    <w:p w:rsidR="00E166DA" w:rsidRPr="00B54625" w:rsidRDefault="00E166DA" w:rsidP="00E166DA">
      <w:pPr>
        <w:pStyle w:val="Default"/>
        <w:ind w:left="720"/>
        <w:rPr>
          <w:rFonts w:asciiTheme="majorBidi" w:eastAsiaTheme="minorEastAsia" w:hAnsiTheme="majorBidi" w:cstheme="majorBidi"/>
          <w:color w:val="auto"/>
          <w:sz w:val="28"/>
          <w:szCs w:val="28"/>
        </w:rPr>
      </w:pPr>
    </w:p>
    <w:p w:rsidR="00E166DA" w:rsidRPr="00B54625" w:rsidRDefault="00E166DA" w:rsidP="00D549BD">
      <w:pPr>
        <w:pStyle w:val="Default"/>
        <w:spacing w:line="276" w:lineRule="auto"/>
        <w:rPr>
          <w:rFonts w:asciiTheme="majorBidi" w:eastAsiaTheme="minorEastAsia" w:hAnsiTheme="majorBidi" w:cstheme="majorBidi"/>
          <w:color w:val="auto"/>
          <w:sz w:val="28"/>
          <w:szCs w:val="28"/>
        </w:rPr>
      </w:pPr>
      <w:r w:rsidRPr="00B54625">
        <w:rPr>
          <w:rFonts w:asciiTheme="majorBidi" w:eastAsiaTheme="minorEastAsia" w:hAnsiTheme="majorBidi" w:cstheme="majorBidi"/>
          <w:color w:val="auto"/>
          <w:sz w:val="28"/>
          <w:szCs w:val="28"/>
        </w:rPr>
        <w:t xml:space="preserve">Work description  </w:t>
      </w:r>
      <w:r w:rsidRPr="00B54625">
        <w:rPr>
          <w:rFonts w:asciiTheme="majorBidi" w:eastAsiaTheme="minorEastAsia" w:hAnsiTheme="majorBidi" w:cstheme="majorBidi"/>
          <w:color w:val="auto"/>
          <w:sz w:val="28"/>
          <w:szCs w:val="28"/>
          <w:u w:val="dotted"/>
        </w:rPr>
        <w:t xml:space="preserve"> </w:t>
      </w:r>
      <w:r w:rsidR="00D549BD" w:rsidRPr="00B54625">
        <w:rPr>
          <w:rFonts w:asciiTheme="majorBidi" w:eastAsiaTheme="minorEastAsia" w:hAnsiTheme="majorBidi" w:cstheme="majorBidi"/>
          <w:color w:val="auto"/>
          <w:sz w:val="28"/>
          <w:szCs w:val="28"/>
          <w:u w:val="dotted"/>
        </w:rPr>
        <w:t xml:space="preserve">                                                                                         </w:t>
      </w:r>
      <w:r w:rsidR="00D549BD" w:rsidRPr="00B54625">
        <w:rPr>
          <w:rFonts w:asciiTheme="majorBidi" w:eastAsiaTheme="minorEastAsia" w:hAnsiTheme="majorBidi" w:cstheme="majorBidi"/>
          <w:color w:val="auto"/>
          <w:sz w:val="28"/>
          <w:szCs w:val="28"/>
        </w:rPr>
        <w:t>4</w:t>
      </w:r>
      <w:r w:rsidRPr="00B54625">
        <w:rPr>
          <w:rFonts w:asciiTheme="majorBidi" w:eastAsiaTheme="minorEastAsia" w:hAnsiTheme="majorBidi" w:cstheme="majorBidi"/>
          <w:color w:val="auto"/>
          <w:sz w:val="28"/>
          <w:szCs w:val="28"/>
        </w:rPr>
        <w:t xml:space="preserve">                                                                                                 </w:t>
      </w:r>
    </w:p>
    <w:p w:rsidR="00E166DA" w:rsidRPr="00B54625" w:rsidRDefault="00E166DA" w:rsidP="00D549BD">
      <w:pPr>
        <w:pStyle w:val="Default"/>
        <w:numPr>
          <w:ilvl w:val="0"/>
          <w:numId w:val="4"/>
        </w:numPr>
        <w:spacing w:line="276" w:lineRule="auto"/>
        <w:rPr>
          <w:rFonts w:asciiTheme="majorBidi" w:eastAsiaTheme="minorEastAsia" w:hAnsiTheme="majorBidi" w:cstheme="majorBidi"/>
          <w:color w:val="auto"/>
          <w:sz w:val="28"/>
          <w:szCs w:val="28"/>
        </w:rPr>
      </w:pPr>
      <w:r w:rsidRPr="00B54625">
        <w:rPr>
          <w:rFonts w:asciiTheme="majorBidi" w:eastAsiaTheme="minorEastAsia" w:hAnsiTheme="majorBidi" w:cstheme="majorBidi"/>
          <w:color w:val="auto"/>
          <w:sz w:val="28"/>
          <w:szCs w:val="28"/>
        </w:rPr>
        <w:t>Discussion of design</w:t>
      </w:r>
      <w:r w:rsidRPr="00B54625">
        <w:rPr>
          <w:rFonts w:asciiTheme="majorBidi" w:eastAsiaTheme="minorEastAsia" w:hAnsiTheme="majorBidi" w:cstheme="majorBidi"/>
          <w:color w:val="auto"/>
          <w:sz w:val="28"/>
          <w:szCs w:val="28"/>
          <w:u w:val="dotted"/>
        </w:rPr>
        <w:t xml:space="preserve">                                                       </w:t>
      </w:r>
      <w:r w:rsidR="00B54625" w:rsidRPr="00B54625">
        <w:rPr>
          <w:rFonts w:asciiTheme="majorBidi" w:eastAsiaTheme="minorEastAsia" w:hAnsiTheme="majorBidi" w:cstheme="majorBidi"/>
          <w:color w:val="auto"/>
          <w:sz w:val="28"/>
          <w:szCs w:val="28"/>
          <w:u w:val="dotted"/>
        </w:rPr>
        <w:t xml:space="preserve">         </w:t>
      </w:r>
      <w:r w:rsidR="00D549BD" w:rsidRPr="00B54625">
        <w:rPr>
          <w:rFonts w:asciiTheme="majorBidi" w:eastAsiaTheme="minorEastAsia" w:hAnsiTheme="majorBidi" w:cstheme="majorBidi"/>
          <w:color w:val="auto"/>
        </w:rPr>
        <w:t>4</w:t>
      </w:r>
    </w:p>
    <w:p w:rsidR="00E166DA" w:rsidRPr="00B54625" w:rsidRDefault="00E166DA" w:rsidP="00E166DA">
      <w:pPr>
        <w:pStyle w:val="Default"/>
        <w:numPr>
          <w:ilvl w:val="0"/>
          <w:numId w:val="4"/>
        </w:numPr>
        <w:spacing w:line="276" w:lineRule="auto"/>
        <w:rPr>
          <w:rFonts w:asciiTheme="majorBidi" w:eastAsiaTheme="minorEastAsia" w:hAnsiTheme="majorBidi" w:cstheme="majorBidi"/>
          <w:color w:val="auto"/>
          <w:sz w:val="28"/>
          <w:szCs w:val="28"/>
        </w:rPr>
      </w:pPr>
      <w:r w:rsidRPr="00B54625">
        <w:rPr>
          <w:rFonts w:asciiTheme="majorBidi" w:eastAsiaTheme="minorEastAsia" w:hAnsiTheme="majorBidi" w:cstheme="majorBidi"/>
          <w:color w:val="auto"/>
          <w:sz w:val="28"/>
          <w:szCs w:val="28"/>
        </w:rPr>
        <w:t>Gantt chart</w:t>
      </w:r>
      <w:r w:rsidR="00D549BD" w:rsidRPr="00B54625">
        <w:rPr>
          <w:rFonts w:asciiTheme="majorBidi" w:eastAsiaTheme="minorEastAsia" w:hAnsiTheme="majorBidi" w:cstheme="majorBidi"/>
          <w:color w:val="auto"/>
          <w:sz w:val="28"/>
          <w:szCs w:val="28"/>
        </w:rPr>
        <w:t xml:space="preserve"> </w:t>
      </w:r>
      <w:r w:rsidR="00D549BD" w:rsidRPr="00B54625">
        <w:rPr>
          <w:rFonts w:asciiTheme="majorBidi" w:eastAsiaTheme="minorEastAsia" w:hAnsiTheme="majorBidi" w:cstheme="majorBidi"/>
          <w:color w:val="auto"/>
          <w:sz w:val="28"/>
          <w:szCs w:val="28"/>
          <w:u w:val="dotted"/>
        </w:rPr>
        <w:t xml:space="preserve">                                                  </w:t>
      </w:r>
      <w:r w:rsidR="00B54625" w:rsidRPr="00B54625">
        <w:rPr>
          <w:rFonts w:asciiTheme="majorBidi" w:eastAsiaTheme="minorEastAsia" w:hAnsiTheme="majorBidi" w:cstheme="majorBidi"/>
          <w:color w:val="auto"/>
          <w:sz w:val="28"/>
          <w:szCs w:val="28"/>
          <w:u w:val="dotted"/>
        </w:rPr>
        <w:t xml:space="preserve">                            </w:t>
      </w:r>
      <w:r w:rsidR="00D549BD" w:rsidRPr="00B54625">
        <w:rPr>
          <w:rFonts w:asciiTheme="majorBidi" w:eastAsiaTheme="minorEastAsia" w:hAnsiTheme="majorBidi" w:cstheme="majorBidi"/>
          <w:color w:val="auto"/>
        </w:rPr>
        <w:t>5</w:t>
      </w:r>
    </w:p>
    <w:p w:rsidR="00E166DA" w:rsidRPr="00B54625" w:rsidRDefault="00E166DA" w:rsidP="00E166DA">
      <w:pPr>
        <w:pStyle w:val="Default"/>
        <w:numPr>
          <w:ilvl w:val="0"/>
          <w:numId w:val="4"/>
        </w:numPr>
        <w:spacing w:line="276" w:lineRule="auto"/>
        <w:rPr>
          <w:rFonts w:asciiTheme="majorBidi" w:eastAsiaTheme="minorEastAsia" w:hAnsiTheme="majorBidi" w:cstheme="majorBidi"/>
          <w:color w:val="auto"/>
          <w:sz w:val="28"/>
          <w:szCs w:val="28"/>
        </w:rPr>
      </w:pPr>
      <w:r w:rsidRPr="00B54625">
        <w:rPr>
          <w:rFonts w:asciiTheme="majorBidi" w:eastAsiaTheme="minorEastAsia" w:hAnsiTheme="majorBidi" w:cstheme="majorBidi"/>
          <w:color w:val="auto"/>
          <w:sz w:val="28"/>
          <w:szCs w:val="28"/>
        </w:rPr>
        <w:t>Discussion of alternative design</w:t>
      </w:r>
      <w:r w:rsidR="00D549BD" w:rsidRPr="00B54625">
        <w:rPr>
          <w:rFonts w:asciiTheme="majorBidi" w:eastAsiaTheme="minorEastAsia" w:hAnsiTheme="majorBidi" w:cstheme="majorBidi"/>
          <w:color w:val="auto"/>
          <w:sz w:val="28"/>
          <w:szCs w:val="28"/>
          <w:u w:val="dotted"/>
        </w:rPr>
        <w:t xml:space="preserve">                      </w:t>
      </w:r>
      <w:r w:rsidR="00B54625" w:rsidRPr="00B54625">
        <w:rPr>
          <w:rFonts w:asciiTheme="majorBidi" w:eastAsiaTheme="minorEastAsia" w:hAnsiTheme="majorBidi" w:cstheme="majorBidi"/>
          <w:color w:val="auto"/>
          <w:sz w:val="28"/>
          <w:szCs w:val="28"/>
          <w:u w:val="dotted"/>
        </w:rPr>
        <w:t xml:space="preserve">                        </w:t>
      </w:r>
      <w:r w:rsidR="00D549BD" w:rsidRPr="00B54625">
        <w:rPr>
          <w:rFonts w:asciiTheme="majorBidi" w:eastAsiaTheme="minorEastAsia" w:hAnsiTheme="majorBidi" w:cstheme="majorBidi"/>
          <w:color w:val="auto"/>
        </w:rPr>
        <w:t>6</w:t>
      </w:r>
    </w:p>
    <w:p w:rsidR="00E166DA" w:rsidRPr="00B54625" w:rsidRDefault="00E166DA" w:rsidP="00E166DA">
      <w:pPr>
        <w:pStyle w:val="Default"/>
        <w:numPr>
          <w:ilvl w:val="2"/>
          <w:numId w:val="5"/>
        </w:numPr>
        <w:spacing w:line="276" w:lineRule="auto"/>
        <w:rPr>
          <w:rFonts w:asciiTheme="majorBidi" w:eastAsiaTheme="minorEastAsia" w:hAnsiTheme="majorBidi" w:cstheme="majorBidi"/>
          <w:color w:val="auto"/>
          <w:sz w:val="28"/>
          <w:szCs w:val="28"/>
        </w:rPr>
      </w:pPr>
      <w:r w:rsidRPr="00B54625">
        <w:rPr>
          <w:rFonts w:asciiTheme="majorBidi" w:eastAsiaTheme="minorEastAsia" w:hAnsiTheme="majorBidi" w:cstheme="majorBidi"/>
          <w:color w:val="auto"/>
          <w:sz w:val="28"/>
          <w:szCs w:val="28"/>
        </w:rPr>
        <w:t>Advantages and disadvantages</w:t>
      </w:r>
    </w:p>
    <w:p w:rsidR="00E166DA" w:rsidRPr="00B54625" w:rsidRDefault="00E166DA" w:rsidP="00E166DA">
      <w:pPr>
        <w:pStyle w:val="Default"/>
        <w:numPr>
          <w:ilvl w:val="2"/>
          <w:numId w:val="5"/>
        </w:numPr>
        <w:spacing w:line="276" w:lineRule="auto"/>
        <w:rPr>
          <w:rFonts w:asciiTheme="majorBidi" w:eastAsiaTheme="minorEastAsia" w:hAnsiTheme="majorBidi" w:cstheme="majorBidi"/>
          <w:color w:val="auto"/>
          <w:sz w:val="28"/>
          <w:szCs w:val="28"/>
        </w:rPr>
      </w:pPr>
      <w:r w:rsidRPr="00B54625">
        <w:rPr>
          <w:rFonts w:asciiTheme="majorBidi" w:eastAsiaTheme="minorEastAsia" w:hAnsiTheme="majorBidi" w:cstheme="majorBidi"/>
          <w:color w:val="auto"/>
          <w:sz w:val="28"/>
          <w:szCs w:val="28"/>
        </w:rPr>
        <w:t>Final design</w:t>
      </w:r>
    </w:p>
    <w:p w:rsidR="00E166DA" w:rsidRPr="00B54625" w:rsidRDefault="00E166DA" w:rsidP="00E166DA">
      <w:pPr>
        <w:pStyle w:val="Default"/>
        <w:numPr>
          <w:ilvl w:val="0"/>
          <w:numId w:val="4"/>
        </w:numPr>
        <w:spacing w:line="276" w:lineRule="auto"/>
        <w:rPr>
          <w:rFonts w:asciiTheme="majorBidi" w:eastAsiaTheme="minorEastAsia" w:hAnsiTheme="majorBidi" w:cstheme="majorBidi"/>
          <w:color w:val="auto"/>
          <w:sz w:val="28"/>
          <w:szCs w:val="28"/>
        </w:rPr>
      </w:pPr>
      <w:r w:rsidRPr="00B54625">
        <w:rPr>
          <w:rFonts w:asciiTheme="majorBidi" w:eastAsiaTheme="minorEastAsia" w:hAnsiTheme="majorBidi" w:cstheme="majorBidi"/>
          <w:color w:val="auto"/>
          <w:sz w:val="28"/>
          <w:szCs w:val="28"/>
        </w:rPr>
        <w:t>Testing conditions and results of final project</w:t>
      </w:r>
      <w:r w:rsidR="00B54625">
        <w:rPr>
          <w:rFonts w:asciiTheme="majorBidi" w:eastAsiaTheme="minorEastAsia" w:hAnsiTheme="majorBidi" w:cstheme="majorBidi"/>
          <w:color w:val="auto"/>
          <w:sz w:val="28"/>
          <w:szCs w:val="28"/>
        </w:rPr>
        <w:t xml:space="preserve"> </w:t>
      </w:r>
      <w:r w:rsidR="00B54625" w:rsidRPr="00B54625">
        <w:rPr>
          <w:rFonts w:asciiTheme="majorBidi" w:eastAsiaTheme="minorEastAsia" w:hAnsiTheme="majorBidi" w:cstheme="majorBidi"/>
          <w:color w:val="auto"/>
          <w:sz w:val="28"/>
          <w:szCs w:val="28"/>
          <w:u w:val="dotted"/>
        </w:rPr>
        <w:t xml:space="preserve">                        </w:t>
      </w:r>
      <w:r w:rsidR="00D549BD" w:rsidRPr="00B54625">
        <w:rPr>
          <w:rFonts w:asciiTheme="majorBidi" w:eastAsiaTheme="minorEastAsia" w:hAnsiTheme="majorBidi" w:cstheme="majorBidi"/>
          <w:color w:val="auto"/>
        </w:rPr>
        <w:t>10</w:t>
      </w:r>
    </w:p>
    <w:p w:rsidR="00E166DA" w:rsidRPr="00B54625" w:rsidRDefault="00E166DA" w:rsidP="00E166DA">
      <w:pPr>
        <w:pStyle w:val="Default"/>
        <w:numPr>
          <w:ilvl w:val="0"/>
          <w:numId w:val="4"/>
        </w:numPr>
        <w:spacing w:line="276" w:lineRule="auto"/>
        <w:rPr>
          <w:rFonts w:asciiTheme="majorBidi" w:eastAsiaTheme="minorEastAsia" w:hAnsiTheme="majorBidi" w:cstheme="majorBidi"/>
          <w:color w:val="auto"/>
          <w:sz w:val="28"/>
          <w:szCs w:val="28"/>
        </w:rPr>
      </w:pPr>
      <w:r w:rsidRPr="00B54625">
        <w:rPr>
          <w:rFonts w:asciiTheme="majorBidi" w:eastAsiaTheme="minorEastAsia" w:hAnsiTheme="majorBidi" w:cstheme="majorBidi"/>
          <w:color w:val="auto"/>
          <w:sz w:val="28"/>
          <w:szCs w:val="28"/>
        </w:rPr>
        <w:t>Costs</w:t>
      </w:r>
      <w:r w:rsidR="00D549BD" w:rsidRPr="00B54625">
        <w:rPr>
          <w:rFonts w:asciiTheme="majorBidi" w:eastAsiaTheme="minorEastAsia" w:hAnsiTheme="majorBidi" w:cstheme="majorBidi"/>
          <w:color w:val="auto"/>
          <w:sz w:val="28"/>
          <w:szCs w:val="28"/>
          <w:u w:val="dotted"/>
        </w:rPr>
        <w:t xml:space="preserve">                                                           </w:t>
      </w:r>
      <w:r w:rsidR="00B54625" w:rsidRPr="00B54625">
        <w:rPr>
          <w:rFonts w:asciiTheme="majorBidi" w:eastAsiaTheme="minorEastAsia" w:hAnsiTheme="majorBidi" w:cstheme="majorBidi"/>
          <w:color w:val="auto"/>
          <w:sz w:val="28"/>
          <w:szCs w:val="28"/>
          <w:u w:val="dotted"/>
        </w:rPr>
        <w:t xml:space="preserve">                              </w:t>
      </w:r>
      <w:r w:rsidR="00D549BD" w:rsidRPr="00B54625">
        <w:rPr>
          <w:rFonts w:asciiTheme="majorBidi" w:eastAsiaTheme="minorEastAsia" w:hAnsiTheme="majorBidi" w:cstheme="majorBidi"/>
          <w:color w:val="auto"/>
        </w:rPr>
        <w:t>14</w:t>
      </w:r>
    </w:p>
    <w:p w:rsidR="00E166DA" w:rsidRPr="00B54625" w:rsidRDefault="00E166DA" w:rsidP="00E166DA">
      <w:pPr>
        <w:pStyle w:val="Default"/>
        <w:numPr>
          <w:ilvl w:val="0"/>
          <w:numId w:val="4"/>
        </w:numPr>
        <w:spacing w:line="276" w:lineRule="auto"/>
        <w:rPr>
          <w:rFonts w:asciiTheme="majorBidi" w:eastAsiaTheme="minorEastAsia" w:hAnsiTheme="majorBidi" w:cstheme="majorBidi"/>
          <w:color w:val="auto"/>
          <w:sz w:val="28"/>
          <w:szCs w:val="28"/>
        </w:rPr>
      </w:pPr>
      <w:r w:rsidRPr="00B54625">
        <w:rPr>
          <w:rFonts w:asciiTheme="majorBidi" w:eastAsiaTheme="minorEastAsia" w:hAnsiTheme="majorBidi" w:cstheme="majorBidi"/>
          <w:color w:val="auto"/>
          <w:sz w:val="28"/>
          <w:szCs w:val="28"/>
        </w:rPr>
        <w:t>Team members’ contribution</w:t>
      </w:r>
      <w:r w:rsidR="00D549BD" w:rsidRPr="00B54625">
        <w:rPr>
          <w:rFonts w:asciiTheme="majorBidi" w:eastAsiaTheme="minorEastAsia" w:hAnsiTheme="majorBidi" w:cstheme="majorBidi"/>
          <w:color w:val="auto"/>
          <w:sz w:val="28"/>
          <w:szCs w:val="28"/>
          <w:u w:val="dotted"/>
        </w:rPr>
        <w:t xml:space="preserve">                      </w:t>
      </w:r>
      <w:r w:rsidR="00B54625" w:rsidRPr="00B54625">
        <w:rPr>
          <w:rFonts w:asciiTheme="majorBidi" w:eastAsiaTheme="minorEastAsia" w:hAnsiTheme="majorBidi" w:cstheme="majorBidi"/>
          <w:color w:val="auto"/>
          <w:sz w:val="28"/>
          <w:szCs w:val="28"/>
          <w:u w:val="dotted"/>
        </w:rPr>
        <w:t xml:space="preserve">                             </w:t>
      </w:r>
      <w:r w:rsidR="00D549BD" w:rsidRPr="00B54625">
        <w:rPr>
          <w:rFonts w:asciiTheme="majorBidi" w:eastAsiaTheme="minorEastAsia" w:hAnsiTheme="majorBidi" w:cstheme="majorBidi"/>
          <w:color w:val="auto"/>
        </w:rPr>
        <w:t>15</w:t>
      </w:r>
    </w:p>
    <w:p w:rsidR="00E166DA" w:rsidRPr="00B54625" w:rsidRDefault="00E166DA" w:rsidP="00E166DA">
      <w:pPr>
        <w:pStyle w:val="Default"/>
        <w:spacing w:line="276" w:lineRule="auto"/>
        <w:ind w:left="720"/>
        <w:rPr>
          <w:rFonts w:asciiTheme="majorBidi" w:eastAsiaTheme="minorEastAsia" w:hAnsiTheme="majorBidi" w:cstheme="majorBidi"/>
          <w:color w:val="auto"/>
          <w:sz w:val="28"/>
          <w:szCs w:val="28"/>
        </w:rPr>
      </w:pPr>
    </w:p>
    <w:p w:rsidR="00E166DA" w:rsidRPr="00B54625" w:rsidRDefault="00E166DA" w:rsidP="00E166DA">
      <w:pPr>
        <w:pStyle w:val="Default"/>
        <w:spacing w:line="276" w:lineRule="auto"/>
        <w:rPr>
          <w:rFonts w:asciiTheme="majorBidi" w:eastAsiaTheme="minorEastAsia" w:hAnsiTheme="majorBidi" w:cstheme="majorBidi"/>
          <w:color w:val="auto"/>
          <w:sz w:val="28"/>
          <w:szCs w:val="28"/>
        </w:rPr>
      </w:pPr>
      <w:r w:rsidRPr="00B54625">
        <w:rPr>
          <w:rFonts w:asciiTheme="majorBidi" w:eastAsiaTheme="minorEastAsia" w:hAnsiTheme="majorBidi" w:cstheme="majorBidi"/>
          <w:color w:val="auto"/>
          <w:sz w:val="28"/>
          <w:szCs w:val="28"/>
        </w:rPr>
        <w:t>Conclusions</w:t>
      </w:r>
      <w:r w:rsidR="00D549BD" w:rsidRPr="00B54625">
        <w:rPr>
          <w:rFonts w:asciiTheme="majorBidi" w:eastAsiaTheme="minorEastAsia" w:hAnsiTheme="majorBidi" w:cstheme="majorBidi"/>
          <w:color w:val="auto"/>
          <w:sz w:val="28"/>
          <w:szCs w:val="28"/>
        </w:rPr>
        <w:t xml:space="preserve"> </w:t>
      </w:r>
      <w:r w:rsidR="00D549BD" w:rsidRPr="00B54625">
        <w:rPr>
          <w:rFonts w:asciiTheme="majorBidi" w:eastAsiaTheme="minorEastAsia" w:hAnsiTheme="majorBidi" w:cstheme="majorBidi"/>
          <w:color w:val="auto"/>
          <w:sz w:val="28"/>
          <w:szCs w:val="28"/>
          <w:u w:val="dotted"/>
        </w:rPr>
        <w:t xml:space="preserve">                                                                                                 </w:t>
      </w:r>
      <w:r w:rsidR="00D549BD" w:rsidRPr="00B54625">
        <w:rPr>
          <w:rFonts w:asciiTheme="majorBidi" w:eastAsiaTheme="minorEastAsia" w:hAnsiTheme="majorBidi" w:cstheme="majorBidi"/>
          <w:color w:val="auto"/>
          <w:sz w:val="28"/>
          <w:szCs w:val="28"/>
        </w:rPr>
        <w:t>16</w:t>
      </w:r>
    </w:p>
    <w:p w:rsidR="00E166DA" w:rsidRPr="00B54625" w:rsidRDefault="00E166DA" w:rsidP="00E166DA">
      <w:pPr>
        <w:pStyle w:val="Default"/>
        <w:spacing w:line="276" w:lineRule="auto"/>
        <w:rPr>
          <w:rFonts w:asciiTheme="majorBidi" w:eastAsiaTheme="minorEastAsia" w:hAnsiTheme="majorBidi" w:cstheme="majorBidi"/>
          <w:color w:val="auto"/>
          <w:sz w:val="28"/>
          <w:szCs w:val="28"/>
        </w:rPr>
      </w:pPr>
    </w:p>
    <w:p w:rsidR="00E166DA" w:rsidRPr="00B54625" w:rsidRDefault="00E166DA" w:rsidP="00E166DA">
      <w:pPr>
        <w:pStyle w:val="Default"/>
        <w:spacing w:line="276" w:lineRule="auto"/>
        <w:rPr>
          <w:rFonts w:asciiTheme="majorBidi" w:eastAsiaTheme="minorEastAsia" w:hAnsiTheme="majorBidi" w:cstheme="majorBidi"/>
          <w:color w:val="auto"/>
          <w:sz w:val="28"/>
          <w:szCs w:val="28"/>
        </w:rPr>
      </w:pPr>
      <w:r w:rsidRPr="00B54625">
        <w:rPr>
          <w:rFonts w:asciiTheme="majorBidi" w:eastAsiaTheme="minorEastAsia" w:hAnsiTheme="majorBidi" w:cstheme="majorBidi"/>
          <w:color w:val="auto"/>
          <w:sz w:val="28"/>
          <w:szCs w:val="28"/>
        </w:rPr>
        <w:t>References</w:t>
      </w:r>
      <w:r w:rsidR="00D549BD" w:rsidRPr="00403067">
        <w:rPr>
          <w:rFonts w:asciiTheme="majorBidi" w:eastAsiaTheme="minorEastAsia" w:hAnsiTheme="majorBidi" w:cstheme="majorBidi"/>
          <w:color w:val="auto"/>
          <w:sz w:val="28"/>
          <w:szCs w:val="28"/>
          <w:u w:val="dotted"/>
        </w:rPr>
        <w:t xml:space="preserve">                                                                                                    </w:t>
      </w:r>
      <w:r w:rsidR="00D549BD" w:rsidRPr="00B54625">
        <w:rPr>
          <w:rFonts w:asciiTheme="majorBidi" w:eastAsiaTheme="minorEastAsia" w:hAnsiTheme="majorBidi" w:cstheme="majorBidi"/>
          <w:color w:val="auto"/>
          <w:sz w:val="28"/>
          <w:szCs w:val="28"/>
        </w:rPr>
        <w:t>17</w:t>
      </w:r>
    </w:p>
    <w:p w:rsidR="00E166DA" w:rsidRPr="00B54625" w:rsidRDefault="00E166DA" w:rsidP="00E166DA">
      <w:pPr>
        <w:pStyle w:val="Default"/>
        <w:spacing w:line="276" w:lineRule="auto"/>
        <w:rPr>
          <w:rFonts w:asciiTheme="majorBidi" w:eastAsiaTheme="minorEastAsia" w:hAnsiTheme="majorBidi" w:cstheme="majorBidi"/>
          <w:color w:val="auto"/>
          <w:sz w:val="28"/>
          <w:szCs w:val="28"/>
        </w:rPr>
      </w:pPr>
    </w:p>
    <w:p w:rsidR="00E166DA" w:rsidRPr="00B54625" w:rsidRDefault="00E166DA" w:rsidP="00E166DA">
      <w:pPr>
        <w:pStyle w:val="Default"/>
        <w:spacing w:line="276" w:lineRule="auto"/>
        <w:rPr>
          <w:rFonts w:asciiTheme="majorBidi" w:eastAsiaTheme="minorEastAsia" w:hAnsiTheme="majorBidi" w:cstheme="majorBidi"/>
          <w:color w:val="auto"/>
          <w:sz w:val="28"/>
          <w:szCs w:val="28"/>
        </w:rPr>
      </w:pPr>
      <w:r w:rsidRPr="00B54625">
        <w:rPr>
          <w:rFonts w:asciiTheme="majorBidi" w:eastAsiaTheme="minorEastAsia" w:hAnsiTheme="majorBidi" w:cstheme="majorBidi"/>
          <w:color w:val="auto"/>
          <w:sz w:val="28"/>
          <w:szCs w:val="28"/>
        </w:rPr>
        <w:t xml:space="preserve">Appendices </w:t>
      </w:r>
      <w:r w:rsidR="00D549BD" w:rsidRPr="00403067">
        <w:rPr>
          <w:rFonts w:asciiTheme="majorBidi" w:eastAsiaTheme="minorEastAsia" w:hAnsiTheme="majorBidi" w:cstheme="majorBidi"/>
          <w:color w:val="auto"/>
          <w:sz w:val="28"/>
          <w:szCs w:val="28"/>
          <w:u w:val="dotted"/>
        </w:rPr>
        <w:t xml:space="preserve">                                                                                                  </w:t>
      </w:r>
      <w:r w:rsidR="00D549BD" w:rsidRPr="00B54625">
        <w:rPr>
          <w:rFonts w:asciiTheme="majorBidi" w:eastAsiaTheme="minorEastAsia" w:hAnsiTheme="majorBidi" w:cstheme="majorBidi"/>
          <w:color w:val="auto"/>
          <w:sz w:val="28"/>
          <w:szCs w:val="28"/>
        </w:rPr>
        <w:t>18</w:t>
      </w:r>
    </w:p>
    <w:p w:rsidR="00E166DA" w:rsidRPr="00FE48FE" w:rsidRDefault="00E166DA" w:rsidP="00E166DA">
      <w:pPr>
        <w:pStyle w:val="Default"/>
        <w:spacing w:line="276" w:lineRule="auto"/>
        <w:rPr>
          <w:rFonts w:asciiTheme="majorBidi" w:eastAsiaTheme="minorEastAsia" w:hAnsiTheme="majorBidi" w:cstheme="majorBidi"/>
          <w:color w:val="auto"/>
          <w:sz w:val="28"/>
          <w:szCs w:val="28"/>
        </w:rPr>
      </w:pPr>
    </w:p>
    <w:p w:rsidR="00E166DA" w:rsidRPr="00FE48FE" w:rsidRDefault="00E166DA" w:rsidP="00E166DA">
      <w:pPr>
        <w:pStyle w:val="Default"/>
        <w:spacing w:line="276" w:lineRule="auto"/>
        <w:ind w:left="720"/>
        <w:rPr>
          <w:rFonts w:asciiTheme="majorBidi" w:eastAsiaTheme="minorEastAsia" w:hAnsiTheme="majorBidi" w:cstheme="majorBidi"/>
          <w:color w:val="auto"/>
          <w:sz w:val="28"/>
          <w:szCs w:val="28"/>
        </w:rPr>
      </w:pPr>
    </w:p>
    <w:p w:rsidR="00E166DA" w:rsidRPr="00FE48FE" w:rsidRDefault="00E166DA" w:rsidP="00E166DA">
      <w:pPr>
        <w:rPr>
          <w:rFonts w:asciiTheme="majorBidi" w:hAnsiTheme="majorBidi" w:cstheme="majorBidi"/>
        </w:rPr>
      </w:pPr>
    </w:p>
    <w:p w:rsidR="00E166DA" w:rsidRPr="00FE48FE" w:rsidRDefault="00E166DA" w:rsidP="00E166DA">
      <w:pPr>
        <w:rPr>
          <w:rFonts w:asciiTheme="majorBidi" w:hAnsiTheme="majorBidi" w:cstheme="majorBidi"/>
        </w:rPr>
      </w:pPr>
    </w:p>
    <w:p w:rsidR="00E166DA" w:rsidRPr="00FE48FE" w:rsidRDefault="00D14F9A" w:rsidP="00E166DA">
      <w:pPr>
        <w:rPr>
          <w:rFonts w:asciiTheme="majorBidi" w:hAnsiTheme="majorBidi" w:cstheme="majorBidi"/>
        </w:rPr>
      </w:pPr>
      <w:r w:rsidRPr="00D14F9A">
        <w:rPr>
          <w:rFonts w:asciiTheme="majorBidi" w:hAnsiTheme="majorBidi" w:cstheme="majorBidi"/>
          <w:b/>
          <w:bCs/>
          <w:i/>
          <w:iCs/>
          <w:noProof/>
          <w:sz w:val="40"/>
          <w:szCs w:val="40"/>
          <w:u w:val="single"/>
          <w:lang w:eastAsia="zh-TW"/>
        </w:rPr>
        <w:pict>
          <v:shape id="_x0000_s1036" type="#_x0000_t202" style="position:absolute;margin-left:131.15pt;margin-top:35.05pt;width:170.45pt;height:33.4pt;z-index:251671552;mso-width-percent:400;mso-height-percent:200;mso-width-percent:400;mso-height-percent:200;mso-width-relative:margin;mso-height-relative:margin" stroked="f">
            <v:textbox style="mso-next-textbox:#_x0000_s1036;mso-fit-shape-to-text:t">
              <w:txbxContent>
                <w:p w:rsidR="00F31315" w:rsidRDefault="00F31315" w:rsidP="00346F4E">
                  <w:pPr>
                    <w:jc w:val="center"/>
                  </w:pPr>
                  <w:r>
                    <w:t>i</w:t>
                  </w:r>
                </w:p>
              </w:txbxContent>
            </v:textbox>
          </v:shape>
        </w:pict>
      </w:r>
    </w:p>
    <w:p w:rsidR="00486576" w:rsidRPr="00FE48FE" w:rsidRDefault="00486576" w:rsidP="00AA68E9">
      <w:pPr>
        <w:pStyle w:val="Default"/>
        <w:rPr>
          <w:rFonts w:asciiTheme="majorBidi" w:hAnsiTheme="majorBidi" w:cstheme="majorBidi"/>
          <w:b/>
          <w:bCs/>
          <w:i/>
          <w:iCs/>
          <w:sz w:val="40"/>
          <w:szCs w:val="40"/>
          <w:u w:val="single"/>
        </w:rPr>
      </w:pPr>
      <w:r w:rsidRPr="00FE48FE">
        <w:rPr>
          <w:rFonts w:asciiTheme="majorBidi" w:hAnsiTheme="majorBidi" w:cstheme="majorBidi"/>
          <w:b/>
          <w:bCs/>
          <w:i/>
          <w:iCs/>
          <w:sz w:val="40"/>
          <w:szCs w:val="40"/>
          <w:u w:val="single"/>
        </w:rPr>
        <w:lastRenderedPageBreak/>
        <w:t>List of figures:</w:t>
      </w:r>
    </w:p>
    <w:p w:rsidR="00486576" w:rsidRPr="00FE48FE" w:rsidRDefault="00486576" w:rsidP="00AA68E9">
      <w:pPr>
        <w:pStyle w:val="Default"/>
        <w:rPr>
          <w:rFonts w:asciiTheme="majorBidi" w:hAnsiTheme="majorBidi" w:cstheme="majorBidi"/>
        </w:rPr>
      </w:pPr>
    </w:p>
    <w:p w:rsidR="00486576" w:rsidRDefault="00D549BD" w:rsidP="00D549BD">
      <w:pPr>
        <w:pStyle w:val="Default"/>
        <w:numPr>
          <w:ilvl w:val="0"/>
          <w:numId w:val="28"/>
        </w:numPr>
        <w:rPr>
          <w:rFonts w:asciiTheme="majorBidi" w:hAnsiTheme="majorBidi" w:cstheme="majorBidi"/>
          <w:sz w:val="28"/>
          <w:szCs w:val="28"/>
        </w:rPr>
      </w:pPr>
      <w:r>
        <w:rPr>
          <w:rFonts w:asciiTheme="majorBidi" w:hAnsiTheme="majorBidi" w:cstheme="majorBidi"/>
          <w:sz w:val="28"/>
          <w:szCs w:val="28"/>
        </w:rPr>
        <w:t>Figure 0 :</w:t>
      </w:r>
      <w:r w:rsidR="00011998">
        <w:rPr>
          <w:rFonts w:asciiTheme="majorBidi" w:hAnsiTheme="majorBidi" w:cstheme="majorBidi"/>
          <w:sz w:val="28"/>
          <w:szCs w:val="28"/>
        </w:rPr>
        <w:t>Speedy-33 board</w:t>
      </w:r>
      <w:r>
        <w:rPr>
          <w:rFonts w:asciiTheme="majorBidi" w:hAnsiTheme="majorBidi" w:cstheme="majorBidi"/>
          <w:sz w:val="28"/>
          <w:szCs w:val="28"/>
        </w:rPr>
        <w:t xml:space="preserve">                                                               p.4</w:t>
      </w:r>
    </w:p>
    <w:p w:rsidR="00011998" w:rsidRDefault="00011998" w:rsidP="00011998">
      <w:pPr>
        <w:pStyle w:val="Default"/>
        <w:ind w:left="720"/>
        <w:rPr>
          <w:rFonts w:asciiTheme="majorBidi" w:hAnsiTheme="majorBidi" w:cstheme="majorBidi"/>
          <w:sz w:val="28"/>
          <w:szCs w:val="28"/>
        </w:rPr>
      </w:pPr>
    </w:p>
    <w:p w:rsidR="00011998" w:rsidRDefault="00D549BD" w:rsidP="00011998">
      <w:pPr>
        <w:pStyle w:val="Default"/>
        <w:numPr>
          <w:ilvl w:val="0"/>
          <w:numId w:val="28"/>
        </w:numPr>
        <w:rPr>
          <w:rFonts w:asciiTheme="majorBidi" w:hAnsiTheme="majorBidi" w:cstheme="majorBidi"/>
          <w:sz w:val="28"/>
          <w:szCs w:val="28"/>
        </w:rPr>
      </w:pPr>
      <w:r>
        <w:rPr>
          <w:rFonts w:asciiTheme="majorBidi" w:hAnsiTheme="majorBidi" w:cstheme="majorBidi"/>
          <w:sz w:val="28"/>
          <w:szCs w:val="28"/>
        </w:rPr>
        <w:t xml:space="preserve"> Figure 1:</w:t>
      </w:r>
      <w:r w:rsidR="00011998">
        <w:rPr>
          <w:rFonts w:asciiTheme="majorBidi" w:hAnsiTheme="majorBidi" w:cstheme="majorBidi"/>
          <w:sz w:val="28"/>
          <w:szCs w:val="28"/>
        </w:rPr>
        <w:t>Gantt chart</w:t>
      </w:r>
      <w:r>
        <w:rPr>
          <w:rFonts w:asciiTheme="majorBidi" w:hAnsiTheme="majorBidi" w:cstheme="majorBidi"/>
          <w:sz w:val="28"/>
          <w:szCs w:val="28"/>
        </w:rPr>
        <w:t xml:space="preserve">                                         </w:t>
      </w:r>
      <w:r w:rsidR="00B54625">
        <w:rPr>
          <w:rFonts w:asciiTheme="majorBidi" w:hAnsiTheme="majorBidi" w:cstheme="majorBidi"/>
          <w:sz w:val="28"/>
          <w:szCs w:val="28"/>
        </w:rPr>
        <w:t xml:space="preserve">                                </w:t>
      </w:r>
      <w:r>
        <w:rPr>
          <w:rFonts w:asciiTheme="majorBidi" w:hAnsiTheme="majorBidi" w:cstheme="majorBidi"/>
          <w:sz w:val="28"/>
          <w:szCs w:val="28"/>
        </w:rPr>
        <w:t>p.5</w:t>
      </w:r>
    </w:p>
    <w:p w:rsidR="00843354" w:rsidRDefault="00843354" w:rsidP="00843354">
      <w:pPr>
        <w:pStyle w:val="ListParagraph"/>
        <w:rPr>
          <w:rFonts w:asciiTheme="majorBidi" w:hAnsiTheme="majorBidi" w:cstheme="majorBidi"/>
          <w:sz w:val="28"/>
          <w:szCs w:val="28"/>
        </w:rPr>
      </w:pPr>
    </w:p>
    <w:p w:rsidR="00843354" w:rsidRDefault="00843354" w:rsidP="00011998">
      <w:pPr>
        <w:pStyle w:val="Default"/>
        <w:numPr>
          <w:ilvl w:val="0"/>
          <w:numId w:val="28"/>
        </w:numPr>
        <w:rPr>
          <w:rFonts w:asciiTheme="majorBidi" w:hAnsiTheme="majorBidi" w:cstheme="majorBidi"/>
          <w:sz w:val="28"/>
          <w:szCs w:val="28"/>
        </w:rPr>
      </w:pPr>
      <w:r>
        <w:rPr>
          <w:rFonts w:asciiTheme="majorBidi" w:hAnsiTheme="majorBidi" w:cstheme="majorBidi"/>
          <w:sz w:val="28"/>
          <w:szCs w:val="28"/>
        </w:rPr>
        <w:t>Figure 2: Design of the office                                                         p.10</w:t>
      </w:r>
    </w:p>
    <w:p w:rsidR="00D549BD" w:rsidRDefault="00D549BD" w:rsidP="00D549BD">
      <w:pPr>
        <w:pStyle w:val="ListParagraph"/>
        <w:rPr>
          <w:rFonts w:asciiTheme="majorBidi" w:hAnsiTheme="majorBidi" w:cstheme="majorBidi"/>
          <w:sz w:val="28"/>
          <w:szCs w:val="28"/>
        </w:rPr>
      </w:pPr>
    </w:p>
    <w:p w:rsidR="00D549BD" w:rsidRDefault="00D549BD" w:rsidP="00B54625">
      <w:pPr>
        <w:pStyle w:val="Default"/>
        <w:numPr>
          <w:ilvl w:val="0"/>
          <w:numId w:val="28"/>
        </w:numPr>
        <w:rPr>
          <w:rFonts w:asciiTheme="majorBidi" w:hAnsiTheme="majorBidi" w:cstheme="majorBidi"/>
          <w:sz w:val="28"/>
          <w:szCs w:val="28"/>
        </w:rPr>
      </w:pPr>
      <w:r>
        <w:rPr>
          <w:rFonts w:asciiTheme="majorBidi" w:hAnsiTheme="majorBidi" w:cstheme="majorBidi"/>
          <w:sz w:val="28"/>
          <w:szCs w:val="28"/>
        </w:rPr>
        <w:t>Figure</w:t>
      </w:r>
      <w:r w:rsidR="00843354">
        <w:rPr>
          <w:rFonts w:asciiTheme="majorBidi" w:hAnsiTheme="majorBidi" w:cstheme="majorBidi"/>
          <w:sz w:val="28"/>
          <w:szCs w:val="28"/>
        </w:rPr>
        <w:t xml:space="preserve"> 3</w:t>
      </w:r>
      <w:r>
        <w:rPr>
          <w:rFonts w:asciiTheme="majorBidi" w:hAnsiTheme="majorBidi" w:cstheme="majorBidi"/>
          <w:sz w:val="28"/>
          <w:szCs w:val="28"/>
        </w:rPr>
        <w:t>: Front Panel of the remote site                                          p.</w:t>
      </w:r>
      <w:r w:rsidR="002F58A4">
        <w:rPr>
          <w:rFonts w:asciiTheme="majorBidi" w:hAnsiTheme="majorBidi" w:cstheme="majorBidi"/>
          <w:sz w:val="28"/>
          <w:szCs w:val="28"/>
        </w:rPr>
        <w:t>1</w:t>
      </w:r>
      <w:r w:rsidR="00B54625">
        <w:rPr>
          <w:rFonts w:asciiTheme="majorBidi" w:hAnsiTheme="majorBidi" w:cstheme="majorBidi"/>
          <w:sz w:val="28"/>
          <w:szCs w:val="28"/>
        </w:rPr>
        <w:t>2</w:t>
      </w:r>
    </w:p>
    <w:p w:rsidR="00D549BD" w:rsidRDefault="00D549BD" w:rsidP="00D549BD">
      <w:pPr>
        <w:pStyle w:val="ListParagraph"/>
        <w:rPr>
          <w:rFonts w:asciiTheme="majorBidi" w:hAnsiTheme="majorBidi" w:cstheme="majorBidi"/>
          <w:sz w:val="28"/>
          <w:szCs w:val="28"/>
        </w:rPr>
      </w:pPr>
    </w:p>
    <w:p w:rsidR="002F58A4" w:rsidRDefault="00843354" w:rsidP="00B54625">
      <w:pPr>
        <w:pStyle w:val="Default"/>
        <w:numPr>
          <w:ilvl w:val="0"/>
          <w:numId w:val="28"/>
        </w:numPr>
        <w:rPr>
          <w:rFonts w:asciiTheme="majorBidi" w:hAnsiTheme="majorBidi" w:cstheme="majorBidi"/>
          <w:sz w:val="28"/>
          <w:szCs w:val="28"/>
        </w:rPr>
      </w:pPr>
      <w:r>
        <w:rPr>
          <w:rFonts w:asciiTheme="majorBidi" w:hAnsiTheme="majorBidi" w:cstheme="majorBidi"/>
          <w:sz w:val="28"/>
          <w:szCs w:val="28"/>
        </w:rPr>
        <w:t>Figure 4</w:t>
      </w:r>
      <w:r w:rsidR="00D549BD">
        <w:rPr>
          <w:rFonts w:asciiTheme="majorBidi" w:hAnsiTheme="majorBidi" w:cstheme="majorBidi"/>
          <w:sz w:val="28"/>
          <w:szCs w:val="28"/>
        </w:rPr>
        <w:t xml:space="preserve">: </w:t>
      </w:r>
      <w:r w:rsidR="002F58A4">
        <w:rPr>
          <w:rFonts w:asciiTheme="majorBidi" w:hAnsiTheme="majorBidi" w:cstheme="majorBidi"/>
          <w:sz w:val="28"/>
          <w:szCs w:val="28"/>
        </w:rPr>
        <w:t>Photo of the office (front view)                                       p.1</w:t>
      </w:r>
      <w:r w:rsidR="00B54625">
        <w:rPr>
          <w:rFonts w:asciiTheme="majorBidi" w:hAnsiTheme="majorBidi" w:cstheme="majorBidi"/>
          <w:sz w:val="28"/>
          <w:szCs w:val="28"/>
        </w:rPr>
        <w:t>3</w:t>
      </w:r>
    </w:p>
    <w:p w:rsidR="002F58A4" w:rsidRDefault="002F58A4" w:rsidP="002F58A4">
      <w:pPr>
        <w:pStyle w:val="ListParagraph"/>
        <w:rPr>
          <w:rFonts w:asciiTheme="majorBidi" w:hAnsiTheme="majorBidi" w:cstheme="majorBidi"/>
          <w:sz w:val="28"/>
          <w:szCs w:val="28"/>
        </w:rPr>
      </w:pPr>
    </w:p>
    <w:p w:rsidR="002F58A4" w:rsidRDefault="00843354" w:rsidP="00843354">
      <w:pPr>
        <w:pStyle w:val="Default"/>
        <w:numPr>
          <w:ilvl w:val="0"/>
          <w:numId w:val="28"/>
        </w:numPr>
        <w:rPr>
          <w:rFonts w:asciiTheme="majorBidi" w:hAnsiTheme="majorBidi" w:cstheme="majorBidi"/>
          <w:sz w:val="28"/>
          <w:szCs w:val="28"/>
        </w:rPr>
      </w:pPr>
      <w:r>
        <w:rPr>
          <w:rFonts w:asciiTheme="majorBidi" w:hAnsiTheme="majorBidi" w:cstheme="majorBidi"/>
          <w:sz w:val="28"/>
          <w:szCs w:val="28"/>
        </w:rPr>
        <w:t>Figure 5</w:t>
      </w:r>
      <w:r w:rsidR="002F58A4">
        <w:rPr>
          <w:rFonts w:asciiTheme="majorBidi" w:hAnsiTheme="majorBidi" w:cstheme="majorBidi"/>
          <w:sz w:val="28"/>
          <w:szCs w:val="28"/>
        </w:rPr>
        <w:t>: Photo of the office (from above)                                     p.1</w:t>
      </w:r>
      <w:r>
        <w:rPr>
          <w:rFonts w:asciiTheme="majorBidi" w:hAnsiTheme="majorBidi" w:cstheme="majorBidi"/>
          <w:sz w:val="28"/>
          <w:szCs w:val="28"/>
        </w:rPr>
        <w:t>3</w:t>
      </w:r>
    </w:p>
    <w:p w:rsidR="002F58A4" w:rsidRDefault="002F58A4" w:rsidP="002F58A4">
      <w:pPr>
        <w:pStyle w:val="ListParagraph"/>
        <w:rPr>
          <w:rFonts w:asciiTheme="majorBidi" w:hAnsiTheme="majorBidi" w:cstheme="majorBidi"/>
          <w:sz w:val="28"/>
          <w:szCs w:val="28"/>
        </w:rPr>
      </w:pPr>
    </w:p>
    <w:p w:rsidR="002F58A4" w:rsidRDefault="00843354" w:rsidP="00843354">
      <w:pPr>
        <w:pStyle w:val="Default"/>
        <w:numPr>
          <w:ilvl w:val="0"/>
          <w:numId w:val="28"/>
        </w:numPr>
        <w:rPr>
          <w:rFonts w:asciiTheme="majorBidi" w:hAnsiTheme="majorBidi" w:cstheme="majorBidi"/>
          <w:sz w:val="28"/>
          <w:szCs w:val="28"/>
        </w:rPr>
      </w:pPr>
      <w:r>
        <w:rPr>
          <w:rFonts w:asciiTheme="majorBidi" w:hAnsiTheme="majorBidi" w:cstheme="majorBidi"/>
          <w:sz w:val="28"/>
          <w:szCs w:val="28"/>
        </w:rPr>
        <w:t>Figure 6</w:t>
      </w:r>
      <w:r w:rsidR="002F58A4">
        <w:rPr>
          <w:rFonts w:asciiTheme="majorBidi" w:hAnsiTheme="majorBidi" w:cstheme="majorBidi"/>
          <w:sz w:val="28"/>
          <w:szCs w:val="28"/>
        </w:rPr>
        <w:t>: Inside of the office                                                           p.1</w:t>
      </w:r>
      <w:r>
        <w:rPr>
          <w:rFonts w:asciiTheme="majorBidi" w:hAnsiTheme="majorBidi" w:cstheme="majorBidi"/>
          <w:sz w:val="28"/>
          <w:szCs w:val="28"/>
        </w:rPr>
        <w:t>3</w:t>
      </w:r>
    </w:p>
    <w:p w:rsidR="002F58A4" w:rsidRDefault="002F58A4" w:rsidP="002F58A4">
      <w:pPr>
        <w:pStyle w:val="ListParagraph"/>
        <w:rPr>
          <w:rFonts w:asciiTheme="majorBidi" w:hAnsiTheme="majorBidi" w:cstheme="majorBidi"/>
          <w:sz w:val="28"/>
          <w:szCs w:val="28"/>
        </w:rPr>
      </w:pPr>
    </w:p>
    <w:p w:rsidR="002F58A4" w:rsidRDefault="00843354" w:rsidP="00843354">
      <w:pPr>
        <w:pStyle w:val="Default"/>
        <w:numPr>
          <w:ilvl w:val="0"/>
          <w:numId w:val="28"/>
        </w:numPr>
        <w:rPr>
          <w:rFonts w:asciiTheme="majorBidi" w:hAnsiTheme="majorBidi" w:cstheme="majorBidi"/>
          <w:sz w:val="28"/>
          <w:szCs w:val="28"/>
        </w:rPr>
      </w:pPr>
      <w:r>
        <w:rPr>
          <w:rFonts w:asciiTheme="majorBidi" w:hAnsiTheme="majorBidi" w:cstheme="majorBidi"/>
          <w:sz w:val="28"/>
          <w:szCs w:val="28"/>
        </w:rPr>
        <w:t>Figure 7</w:t>
      </w:r>
      <w:r w:rsidR="002F58A4">
        <w:rPr>
          <w:rFonts w:asciiTheme="majorBidi" w:hAnsiTheme="majorBidi" w:cstheme="majorBidi"/>
          <w:sz w:val="28"/>
          <w:szCs w:val="28"/>
        </w:rPr>
        <w:t>: VI of the communication in the local site                       p.1</w:t>
      </w:r>
      <w:r>
        <w:rPr>
          <w:rFonts w:asciiTheme="majorBidi" w:hAnsiTheme="majorBidi" w:cstheme="majorBidi"/>
          <w:sz w:val="28"/>
          <w:szCs w:val="28"/>
        </w:rPr>
        <w:t>4</w:t>
      </w:r>
    </w:p>
    <w:p w:rsidR="002F58A4" w:rsidRDefault="002F58A4" w:rsidP="002F58A4">
      <w:pPr>
        <w:pStyle w:val="ListParagraph"/>
        <w:rPr>
          <w:rFonts w:asciiTheme="majorBidi" w:hAnsiTheme="majorBidi" w:cstheme="majorBidi"/>
          <w:sz w:val="28"/>
          <w:szCs w:val="28"/>
        </w:rPr>
      </w:pPr>
    </w:p>
    <w:p w:rsidR="00843354" w:rsidRDefault="00843354" w:rsidP="00843354">
      <w:pPr>
        <w:pStyle w:val="Default"/>
        <w:numPr>
          <w:ilvl w:val="0"/>
          <w:numId w:val="28"/>
        </w:numPr>
        <w:rPr>
          <w:rFonts w:asciiTheme="majorBidi" w:hAnsiTheme="majorBidi" w:cstheme="majorBidi"/>
          <w:sz w:val="28"/>
          <w:szCs w:val="28"/>
        </w:rPr>
      </w:pPr>
      <w:r>
        <w:rPr>
          <w:rFonts w:asciiTheme="majorBidi" w:hAnsiTheme="majorBidi" w:cstheme="majorBidi"/>
          <w:sz w:val="28"/>
          <w:szCs w:val="28"/>
        </w:rPr>
        <w:t>Figure 8</w:t>
      </w:r>
      <w:r w:rsidR="002F58A4">
        <w:rPr>
          <w:rFonts w:asciiTheme="majorBidi" w:hAnsiTheme="majorBidi" w:cstheme="majorBidi"/>
          <w:sz w:val="28"/>
          <w:szCs w:val="28"/>
        </w:rPr>
        <w:t>: The 2 groups working on the office                                p.1</w:t>
      </w:r>
      <w:r>
        <w:rPr>
          <w:rFonts w:asciiTheme="majorBidi" w:hAnsiTheme="majorBidi" w:cstheme="majorBidi"/>
          <w:sz w:val="28"/>
          <w:szCs w:val="28"/>
        </w:rPr>
        <w:t>4</w:t>
      </w:r>
    </w:p>
    <w:p w:rsidR="00843354" w:rsidRDefault="00843354" w:rsidP="00843354">
      <w:pPr>
        <w:pStyle w:val="ListParagraph"/>
        <w:rPr>
          <w:rFonts w:asciiTheme="majorBidi" w:hAnsiTheme="majorBidi" w:cstheme="majorBidi"/>
          <w:sz w:val="28"/>
          <w:szCs w:val="28"/>
        </w:rPr>
      </w:pPr>
    </w:p>
    <w:p w:rsidR="00D549BD" w:rsidRDefault="002F58A4" w:rsidP="00843354">
      <w:pPr>
        <w:pStyle w:val="Default"/>
        <w:ind w:left="720"/>
        <w:rPr>
          <w:rFonts w:asciiTheme="majorBidi" w:hAnsiTheme="majorBidi" w:cstheme="majorBidi"/>
          <w:sz w:val="28"/>
          <w:szCs w:val="28"/>
        </w:rPr>
      </w:pPr>
      <w:r>
        <w:rPr>
          <w:rFonts w:asciiTheme="majorBidi" w:hAnsiTheme="majorBidi" w:cstheme="majorBidi"/>
          <w:sz w:val="28"/>
          <w:szCs w:val="28"/>
        </w:rPr>
        <w:t xml:space="preserve">      </w:t>
      </w:r>
    </w:p>
    <w:p w:rsidR="00011998" w:rsidRPr="00011998" w:rsidRDefault="002F58A4" w:rsidP="00D549BD">
      <w:pPr>
        <w:pStyle w:val="Default"/>
        <w:ind w:left="720"/>
        <w:rPr>
          <w:rFonts w:asciiTheme="majorBidi" w:hAnsiTheme="majorBidi" w:cstheme="majorBidi"/>
          <w:sz w:val="28"/>
          <w:szCs w:val="28"/>
        </w:rPr>
      </w:pPr>
      <w:r>
        <w:rPr>
          <w:rFonts w:asciiTheme="majorBidi" w:hAnsiTheme="majorBidi" w:cstheme="majorBidi"/>
          <w:sz w:val="28"/>
          <w:szCs w:val="28"/>
        </w:rPr>
        <w:t xml:space="preserve"> </w:t>
      </w:r>
    </w:p>
    <w:p w:rsidR="00011998" w:rsidRDefault="00011998" w:rsidP="00AA68E9">
      <w:pPr>
        <w:pStyle w:val="Default"/>
        <w:rPr>
          <w:rFonts w:asciiTheme="majorBidi" w:hAnsiTheme="majorBidi" w:cstheme="majorBidi"/>
          <w:sz w:val="28"/>
          <w:szCs w:val="28"/>
        </w:rPr>
      </w:pPr>
    </w:p>
    <w:p w:rsidR="00011998" w:rsidRDefault="00011998" w:rsidP="00AA68E9">
      <w:pPr>
        <w:pStyle w:val="Default"/>
        <w:rPr>
          <w:rFonts w:asciiTheme="majorBidi" w:hAnsiTheme="majorBidi" w:cstheme="majorBidi"/>
          <w:sz w:val="28"/>
          <w:szCs w:val="28"/>
        </w:rPr>
      </w:pPr>
    </w:p>
    <w:p w:rsidR="00011998" w:rsidRDefault="00011998" w:rsidP="00AA68E9">
      <w:pPr>
        <w:pStyle w:val="Default"/>
        <w:rPr>
          <w:rFonts w:asciiTheme="majorBidi" w:hAnsiTheme="majorBidi" w:cstheme="majorBidi"/>
          <w:sz w:val="28"/>
          <w:szCs w:val="28"/>
        </w:rPr>
      </w:pPr>
    </w:p>
    <w:p w:rsidR="00011998" w:rsidRPr="00FE48FE" w:rsidRDefault="00011998" w:rsidP="00AA68E9">
      <w:pPr>
        <w:pStyle w:val="Default"/>
        <w:rPr>
          <w:rFonts w:asciiTheme="majorBidi" w:hAnsiTheme="majorBidi" w:cstheme="majorBidi"/>
          <w:sz w:val="28"/>
          <w:szCs w:val="28"/>
        </w:rPr>
      </w:pPr>
    </w:p>
    <w:p w:rsidR="00486576" w:rsidRPr="00FE48FE" w:rsidRDefault="00486576" w:rsidP="00AA68E9">
      <w:pPr>
        <w:pStyle w:val="Default"/>
        <w:rPr>
          <w:rFonts w:asciiTheme="majorBidi" w:hAnsiTheme="majorBidi" w:cstheme="majorBidi"/>
          <w:sz w:val="28"/>
          <w:szCs w:val="28"/>
        </w:rPr>
      </w:pPr>
    </w:p>
    <w:p w:rsidR="00486576" w:rsidRPr="00FE48FE" w:rsidRDefault="00486576" w:rsidP="00AA68E9">
      <w:pPr>
        <w:pStyle w:val="Default"/>
        <w:rPr>
          <w:rFonts w:asciiTheme="majorBidi" w:hAnsiTheme="majorBidi" w:cstheme="majorBidi"/>
          <w:sz w:val="28"/>
          <w:szCs w:val="28"/>
        </w:rPr>
      </w:pPr>
    </w:p>
    <w:p w:rsidR="00486576" w:rsidRPr="00FE48FE" w:rsidRDefault="00486576" w:rsidP="00AA68E9">
      <w:pPr>
        <w:pStyle w:val="Default"/>
        <w:rPr>
          <w:rFonts w:asciiTheme="majorBidi" w:hAnsiTheme="majorBidi" w:cstheme="majorBidi"/>
          <w:sz w:val="28"/>
          <w:szCs w:val="28"/>
        </w:rPr>
      </w:pPr>
    </w:p>
    <w:p w:rsidR="00486576" w:rsidRPr="00FE48FE" w:rsidRDefault="00486576" w:rsidP="00AA68E9">
      <w:pPr>
        <w:pStyle w:val="Default"/>
        <w:rPr>
          <w:rFonts w:asciiTheme="majorBidi" w:hAnsiTheme="majorBidi" w:cstheme="majorBidi"/>
          <w:sz w:val="28"/>
          <w:szCs w:val="28"/>
        </w:rPr>
      </w:pPr>
    </w:p>
    <w:p w:rsidR="00486576" w:rsidRPr="00FE48FE" w:rsidRDefault="00486576" w:rsidP="00AA68E9">
      <w:pPr>
        <w:pStyle w:val="Default"/>
        <w:rPr>
          <w:rFonts w:asciiTheme="majorBidi" w:hAnsiTheme="majorBidi" w:cstheme="majorBidi"/>
          <w:sz w:val="28"/>
          <w:szCs w:val="28"/>
        </w:rPr>
      </w:pPr>
    </w:p>
    <w:p w:rsidR="00486576" w:rsidRPr="00FE48FE" w:rsidRDefault="00486576" w:rsidP="00AA68E9">
      <w:pPr>
        <w:pStyle w:val="Default"/>
        <w:rPr>
          <w:rFonts w:asciiTheme="majorBidi" w:hAnsiTheme="majorBidi" w:cstheme="majorBidi"/>
          <w:sz w:val="28"/>
          <w:szCs w:val="28"/>
        </w:rPr>
      </w:pPr>
    </w:p>
    <w:p w:rsidR="00486576" w:rsidRPr="00FE48FE" w:rsidRDefault="00486576" w:rsidP="00AA68E9">
      <w:pPr>
        <w:pStyle w:val="Default"/>
        <w:rPr>
          <w:rFonts w:asciiTheme="majorBidi" w:hAnsiTheme="majorBidi" w:cstheme="majorBidi"/>
          <w:sz w:val="28"/>
          <w:szCs w:val="28"/>
        </w:rPr>
      </w:pPr>
    </w:p>
    <w:p w:rsidR="00486576" w:rsidRPr="00FE48FE" w:rsidRDefault="00486576" w:rsidP="00AA68E9">
      <w:pPr>
        <w:pStyle w:val="Default"/>
        <w:rPr>
          <w:rFonts w:asciiTheme="majorBidi" w:hAnsiTheme="majorBidi" w:cstheme="majorBidi"/>
          <w:sz w:val="28"/>
          <w:szCs w:val="28"/>
        </w:rPr>
      </w:pPr>
    </w:p>
    <w:p w:rsidR="00486576" w:rsidRPr="00FE48FE" w:rsidRDefault="00D14F9A" w:rsidP="00AA68E9">
      <w:pPr>
        <w:pStyle w:val="Default"/>
        <w:rPr>
          <w:rFonts w:asciiTheme="majorBidi" w:hAnsiTheme="majorBidi" w:cstheme="majorBidi"/>
          <w:sz w:val="28"/>
          <w:szCs w:val="28"/>
        </w:rPr>
      </w:pPr>
      <w:r>
        <w:rPr>
          <w:rFonts w:asciiTheme="majorBidi" w:hAnsiTheme="majorBidi" w:cstheme="majorBidi"/>
          <w:noProof/>
          <w:sz w:val="28"/>
          <w:szCs w:val="28"/>
        </w:rPr>
        <w:pict>
          <v:shape id="_x0000_s1037" type="#_x0000_t202" style="position:absolute;margin-left:140.95pt;margin-top:44.25pt;width:171.3pt;height:32.65pt;z-index:251672576;mso-width-percent:400;mso-height-percent:200;mso-width-percent:400;mso-height-percent:200;mso-width-relative:margin;mso-height-relative:margin" stroked="f">
            <v:textbox style="mso-next-textbox:#_x0000_s1037;mso-fit-shape-to-text:t">
              <w:txbxContent>
                <w:p w:rsidR="00F31315" w:rsidRDefault="00F31315" w:rsidP="002B10F2">
                  <w:pPr>
                    <w:jc w:val="center"/>
                  </w:pPr>
                  <w:r>
                    <w:t>ii</w:t>
                  </w:r>
                </w:p>
              </w:txbxContent>
            </v:textbox>
          </v:shape>
        </w:pict>
      </w:r>
    </w:p>
    <w:p w:rsidR="00486576" w:rsidRPr="00FE48FE" w:rsidRDefault="00486576" w:rsidP="00AA68E9">
      <w:pPr>
        <w:pStyle w:val="Default"/>
        <w:rPr>
          <w:rFonts w:asciiTheme="majorBidi" w:hAnsiTheme="majorBidi" w:cstheme="majorBidi"/>
          <w:b/>
          <w:bCs/>
          <w:i/>
          <w:iCs/>
          <w:sz w:val="40"/>
          <w:szCs w:val="40"/>
          <w:u w:val="single"/>
        </w:rPr>
      </w:pPr>
      <w:r w:rsidRPr="00FE48FE">
        <w:rPr>
          <w:rFonts w:asciiTheme="majorBidi" w:hAnsiTheme="majorBidi" w:cstheme="majorBidi"/>
          <w:b/>
          <w:bCs/>
          <w:i/>
          <w:iCs/>
          <w:sz w:val="40"/>
          <w:szCs w:val="40"/>
          <w:u w:val="single"/>
        </w:rPr>
        <w:lastRenderedPageBreak/>
        <w:t>List of  tables:</w:t>
      </w:r>
    </w:p>
    <w:p w:rsidR="00486576" w:rsidRPr="00FE48FE" w:rsidRDefault="00486576" w:rsidP="00486576">
      <w:pPr>
        <w:pStyle w:val="Default"/>
        <w:jc w:val="right"/>
        <w:rPr>
          <w:rFonts w:asciiTheme="majorBidi" w:hAnsiTheme="majorBidi" w:cstheme="majorBidi"/>
          <w:i/>
          <w:iCs/>
          <w:sz w:val="28"/>
          <w:szCs w:val="28"/>
        </w:rPr>
      </w:pPr>
      <w:r w:rsidRPr="00FE48FE">
        <w:rPr>
          <w:rFonts w:asciiTheme="majorBidi" w:hAnsiTheme="majorBidi" w:cstheme="majorBidi"/>
          <w:i/>
          <w:iCs/>
          <w:sz w:val="28"/>
          <w:szCs w:val="28"/>
        </w:rPr>
        <w:t xml:space="preserve">              </w:t>
      </w:r>
    </w:p>
    <w:p w:rsidR="00486576" w:rsidRPr="009D7AFC" w:rsidRDefault="002F58A4" w:rsidP="009D7AFC">
      <w:pPr>
        <w:pStyle w:val="Default"/>
        <w:numPr>
          <w:ilvl w:val="0"/>
          <w:numId w:val="27"/>
        </w:numPr>
        <w:rPr>
          <w:rFonts w:asciiTheme="majorBidi" w:hAnsiTheme="majorBidi" w:cstheme="majorBidi"/>
          <w:sz w:val="28"/>
          <w:szCs w:val="28"/>
        </w:rPr>
      </w:pPr>
      <w:r>
        <w:rPr>
          <w:rFonts w:asciiTheme="majorBidi" w:hAnsiTheme="majorBidi" w:cstheme="majorBidi"/>
          <w:sz w:val="28"/>
          <w:szCs w:val="28"/>
        </w:rPr>
        <w:t>Table 1: T</w:t>
      </w:r>
      <w:r w:rsidR="009D7AFC" w:rsidRPr="009D7AFC">
        <w:rPr>
          <w:rFonts w:asciiTheme="majorBidi" w:hAnsiTheme="majorBidi" w:cstheme="majorBidi"/>
          <w:sz w:val="28"/>
          <w:szCs w:val="28"/>
        </w:rPr>
        <w:t>able of costs</w:t>
      </w:r>
      <w:r>
        <w:rPr>
          <w:rFonts w:asciiTheme="majorBidi" w:hAnsiTheme="majorBidi" w:cstheme="majorBidi"/>
          <w:sz w:val="28"/>
          <w:szCs w:val="28"/>
        </w:rPr>
        <w:t xml:space="preserve">                                                                    p.14</w:t>
      </w: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jc w:val="right"/>
        <w:rPr>
          <w:rFonts w:asciiTheme="majorBidi" w:hAnsiTheme="majorBidi" w:cstheme="majorBidi"/>
          <w:i/>
          <w:iCs/>
          <w:sz w:val="28"/>
          <w:szCs w:val="28"/>
        </w:rPr>
      </w:pPr>
    </w:p>
    <w:p w:rsidR="00486576" w:rsidRDefault="00486576" w:rsidP="00486576">
      <w:pPr>
        <w:pStyle w:val="Default"/>
        <w:jc w:val="right"/>
        <w:rPr>
          <w:rFonts w:asciiTheme="majorBidi" w:hAnsiTheme="majorBidi" w:cstheme="majorBidi"/>
          <w:i/>
          <w:iCs/>
          <w:sz w:val="28"/>
          <w:szCs w:val="28"/>
        </w:rPr>
      </w:pPr>
    </w:p>
    <w:p w:rsidR="002F58A4" w:rsidRDefault="002F58A4" w:rsidP="00486576">
      <w:pPr>
        <w:pStyle w:val="Default"/>
        <w:jc w:val="right"/>
        <w:rPr>
          <w:rFonts w:asciiTheme="majorBidi" w:hAnsiTheme="majorBidi" w:cstheme="majorBidi"/>
          <w:i/>
          <w:iCs/>
          <w:sz w:val="28"/>
          <w:szCs w:val="28"/>
        </w:rPr>
      </w:pPr>
    </w:p>
    <w:p w:rsidR="002F58A4" w:rsidRDefault="002F58A4" w:rsidP="00486576">
      <w:pPr>
        <w:pStyle w:val="Default"/>
        <w:jc w:val="right"/>
        <w:rPr>
          <w:rFonts w:asciiTheme="majorBidi" w:hAnsiTheme="majorBidi" w:cstheme="majorBidi"/>
          <w:i/>
          <w:iCs/>
          <w:sz w:val="28"/>
          <w:szCs w:val="28"/>
        </w:rPr>
      </w:pPr>
    </w:p>
    <w:p w:rsidR="002F58A4" w:rsidRDefault="002F58A4" w:rsidP="00486576">
      <w:pPr>
        <w:pStyle w:val="Default"/>
        <w:jc w:val="right"/>
        <w:rPr>
          <w:rFonts w:asciiTheme="majorBidi" w:hAnsiTheme="majorBidi" w:cstheme="majorBidi"/>
          <w:i/>
          <w:iCs/>
          <w:sz w:val="28"/>
          <w:szCs w:val="28"/>
        </w:rPr>
      </w:pPr>
    </w:p>
    <w:p w:rsidR="002F58A4" w:rsidRDefault="002F58A4" w:rsidP="00486576">
      <w:pPr>
        <w:pStyle w:val="Default"/>
        <w:jc w:val="right"/>
        <w:rPr>
          <w:rFonts w:asciiTheme="majorBidi" w:hAnsiTheme="majorBidi" w:cstheme="majorBidi"/>
          <w:i/>
          <w:iCs/>
          <w:sz w:val="28"/>
          <w:szCs w:val="28"/>
        </w:rPr>
      </w:pPr>
    </w:p>
    <w:p w:rsidR="002F58A4" w:rsidRDefault="002F58A4" w:rsidP="00486576">
      <w:pPr>
        <w:pStyle w:val="Default"/>
        <w:jc w:val="right"/>
        <w:rPr>
          <w:rFonts w:asciiTheme="majorBidi" w:hAnsiTheme="majorBidi" w:cstheme="majorBidi"/>
          <w:i/>
          <w:iCs/>
          <w:sz w:val="28"/>
          <w:szCs w:val="28"/>
        </w:rPr>
      </w:pPr>
    </w:p>
    <w:p w:rsidR="002F58A4" w:rsidRDefault="002F58A4" w:rsidP="00486576">
      <w:pPr>
        <w:pStyle w:val="Default"/>
        <w:jc w:val="right"/>
        <w:rPr>
          <w:rFonts w:asciiTheme="majorBidi" w:hAnsiTheme="majorBidi" w:cstheme="majorBidi"/>
          <w:i/>
          <w:iCs/>
          <w:sz w:val="28"/>
          <w:szCs w:val="28"/>
        </w:rPr>
      </w:pPr>
    </w:p>
    <w:p w:rsidR="002F58A4" w:rsidRDefault="002F58A4" w:rsidP="00486576">
      <w:pPr>
        <w:pStyle w:val="Default"/>
        <w:jc w:val="right"/>
        <w:rPr>
          <w:rFonts w:asciiTheme="majorBidi" w:hAnsiTheme="majorBidi" w:cstheme="majorBidi"/>
          <w:i/>
          <w:iCs/>
          <w:sz w:val="28"/>
          <w:szCs w:val="28"/>
        </w:rPr>
      </w:pPr>
    </w:p>
    <w:p w:rsidR="002F58A4" w:rsidRPr="00FE48FE" w:rsidRDefault="002F58A4" w:rsidP="00486576">
      <w:pPr>
        <w:pStyle w:val="Default"/>
        <w:jc w:val="right"/>
        <w:rPr>
          <w:rFonts w:asciiTheme="majorBidi" w:hAnsiTheme="majorBidi" w:cstheme="majorBidi"/>
          <w:i/>
          <w:iCs/>
          <w:sz w:val="28"/>
          <w:szCs w:val="28"/>
        </w:rPr>
      </w:pPr>
    </w:p>
    <w:p w:rsidR="00486576" w:rsidRPr="00FE48FE" w:rsidRDefault="00486576" w:rsidP="00287071">
      <w:pPr>
        <w:pStyle w:val="Default"/>
        <w:rPr>
          <w:rFonts w:asciiTheme="majorBidi" w:hAnsiTheme="majorBidi" w:cstheme="majorBidi"/>
          <w:i/>
          <w:iCs/>
          <w:sz w:val="28"/>
          <w:szCs w:val="28"/>
        </w:rPr>
      </w:pPr>
    </w:p>
    <w:p w:rsidR="00486576" w:rsidRPr="00FE48FE" w:rsidRDefault="00D14F9A" w:rsidP="00486576">
      <w:pPr>
        <w:pStyle w:val="Default"/>
        <w:jc w:val="right"/>
        <w:rPr>
          <w:rFonts w:asciiTheme="majorBidi" w:hAnsiTheme="majorBidi" w:cstheme="majorBidi"/>
          <w:i/>
          <w:iCs/>
          <w:sz w:val="28"/>
          <w:szCs w:val="28"/>
        </w:rPr>
      </w:pPr>
      <w:r>
        <w:rPr>
          <w:rFonts w:asciiTheme="majorBidi" w:hAnsiTheme="majorBidi" w:cstheme="majorBidi"/>
          <w:i/>
          <w:iCs/>
          <w:noProof/>
          <w:sz w:val="28"/>
          <w:szCs w:val="28"/>
        </w:rPr>
        <w:pict>
          <v:shape id="_x0000_s1038" type="#_x0000_t202" style="position:absolute;left:0;text-align:left;margin-left:131.2pt;margin-top:39.8pt;width:170.45pt;height:33.4pt;z-index:251673600;mso-width-percent:400;mso-height-percent:200;mso-width-percent:400;mso-height-percent:200;mso-width-relative:margin;mso-height-relative:margin" stroked="f">
            <v:textbox style="mso-next-textbox:#_x0000_s1038;mso-fit-shape-to-text:t">
              <w:txbxContent>
                <w:p w:rsidR="00F31315" w:rsidRDefault="00F31315" w:rsidP="002B10F2">
                  <w:pPr>
                    <w:jc w:val="center"/>
                  </w:pPr>
                  <w:r>
                    <w:t>iii</w:t>
                  </w:r>
                </w:p>
              </w:txbxContent>
            </v:textbox>
          </v:shape>
        </w:pict>
      </w:r>
    </w:p>
    <w:p w:rsidR="00486576" w:rsidRPr="00FE48FE" w:rsidRDefault="00486576" w:rsidP="00486576">
      <w:pPr>
        <w:pStyle w:val="Default"/>
        <w:jc w:val="right"/>
        <w:rPr>
          <w:rFonts w:asciiTheme="majorBidi" w:hAnsiTheme="majorBidi" w:cstheme="majorBidi"/>
          <w:i/>
          <w:iCs/>
          <w:sz w:val="28"/>
          <w:szCs w:val="28"/>
        </w:rPr>
      </w:pPr>
    </w:p>
    <w:p w:rsidR="00486576" w:rsidRPr="00FE48FE" w:rsidRDefault="00486576" w:rsidP="00486576">
      <w:pPr>
        <w:pStyle w:val="Default"/>
        <w:rPr>
          <w:rFonts w:asciiTheme="majorBidi" w:hAnsiTheme="majorBidi" w:cstheme="majorBidi"/>
          <w:b/>
          <w:bCs/>
          <w:i/>
          <w:iCs/>
          <w:sz w:val="40"/>
          <w:szCs w:val="40"/>
          <w:u w:val="single"/>
        </w:rPr>
      </w:pPr>
      <w:r w:rsidRPr="00FE48FE">
        <w:rPr>
          <w:rFonts w:asciiTheme="majorBidi" w:hAnsiTheme="majorBidi" w:cstheme="majorBidi"/>
          <w:b/>
          <w:bCs/>
          <w:i/>
          <w:iCs/>
          <w:sz w:val="40"/>
          <w:szCs w:val="40"/>
          <w:u w:val="single"/>
        </w:rPr>
        <w:lastRenderedPageBreak/>
        <w:t>Executive summary:</w:t>
      </w:r>
    </w:p>
    <w:p w:rsidR="00486576" w:rsidRPr="00FE48FE" w:rsidRDefault="00486576" w:rsidP="00486576">
      <w:pPr>
        <w:pStyle w:val="Default"/>
        <w:rPr>
          <w:rFonts w:asciiTheme="majorBidi" w:hAnsiTheme="majorBidi" w:cstheme="majorBidi"/>
          <w:b/>
          <w:bCs/>
          <w:i/>
          <w:iCs/>
          <w:sz w:val="40"/>
          <w:szCs w:val="40"/>
          <w:u w:val="single"/>
        </w:rPr>
      </w:pPr>
    </w:p>
    <w:p w:rsidR="00486576" w:rsidRPr="00FE48FE" w:rsidRDefault="00486576" w:rsidP="00D16D5E">
      <w:pPr>
        <w:pStyle w:val="Default"/>
        <w:spacing w:line="480" w:lineRule="auto"/>
        <w:rPr>
          <w:rFonts w:asciiTheme="majorBidi" w:hAnsiTheme="majorBidi" w:cstheme="majorBidi"/>
        </w:rPr>
      </w:pPr>
      <w:r w:rsidRPr="00FE48FE">
        <w:rPr>
          <w:rFonts w:asciiTheme="majorBidi" w:hAnsiTheme="majorBidi" w:cstheme="majorBidi"/>
        </w:rPr>
        <w:t>In this report we are going to give a detailed overview of our project, the Green Office, discussing the software and the hardware parts.</w:t>
      </w:r>
      <w:r w:rsidR="00D30737">
        <w:rPr>
          <w:rFonts w:asciiTheme="majorBidi" w:hAnsiTheme="majorBidi" w:cstheme="majorBidi"/>
        </w:rPr>
        <w:t xml:space="preserve"> The concept of green technology was applied in a model where </w:t>
      </w:r>
      <w:r w:rsidR="00F7373B">
        <w:rPr>
          <w:rFonts w:asciiTheme="majorBidi" w:hAnsiTheme="majorBidi" w:cstheme="majorBidi"/>
        </w:rPr>
        <w:t>we controlled water flow, light, water temperature</w:t>
      </w:r>
      <w:r w:rsidR="00D30737">
        <w:rPr>
          <w:rFonts w:asciiTheme="majorBidi" w:hAnsiTheme="majorBidi" w:cstheme="majorBidi"/>
        </w:rPr>
        <w:t xml:space="preserve"> </w:t>
      </w:r>
      <w:r w:rsidR="00F7373B">
        <w:rPr>
          <w:rFonts w:asciiTheme="majorBidi" w:hAnsiTheme="majorBidi" w:cstheme="majorBidi"/>
        </w:rPr>
        <w:t>and several other functionalities in an office like displaying t</w:t>
      </w:r>
      <w:r w:rsidR="00D16D5E">
        <w:rPr>
          <w:rFonts w:asciiTheme="majorBidi" w:hAnsiTheme="majorBidi" w:cstheme="majorBidi"/>
        </w:rPr>
        <w:t>he door status and power rate on a seven segment display. This report will present a detailed description of the software, hardware, problems and obstacles we faced, a Gantt chart were we display the times and dates of each task, pictures of the hardware, a table displaying the cost and a logbook. We should mention that we decided to add a bit of creativity on the initial design implied by adding a camera to our office.</w:t>
      </w:r>
    </w:p>
    <w:p w:rsidR="004C0E63" w:rsidRPr="00FE48FE" w:rsidRDefault="004C0E63" w:rsidP="00D30737">
      <w:pPr>
        <w:pStyle w:val="Default"/>
        <w:spacing w:line="480" w:lineRule="auto"/>
        <w:rPr>
          <w:rFonts w:asciiTheme="majorBidi" w:hAnsiTheme="majorBidi" w:cstheme="majorBidi"/>
        </w:rPr>
      </w:pPr>
    </w:p>
    <w:p w:rsidR="004C0E63" w:rsidRPr="00FE48FE" w:rsidRDefault="004C0E63" w:rsidP="00D30737">
      <w:pPr>
        <w:pStyle w:val="Default"/>
        <w:spacing w:line="480" w:lineRule="auto"/>
        <w:rPr>
          <w:rFonts w:asciiTheme="majorBidi" w:hAnsiTheme="majorBidi" w:cstheme="majorBidi"/>
        </w:rPr>
      </w:pPr>
    </w:p>
    <w:p w:rsidR="004C0E63" w:rsidRPr="00FE48FE" w:rsidRDefault="004C0E63" w:rsidP="00486576">
      <w:pPr>
        <w:pStyle w:val="Default"/>
        <w:rPr>
          <w:rFonts w:asciiTheme="majorBidi" w:hAnsiTheme="majorBidi" w:cstheme="majorBidi"/>
        </w:rPr>
      </w:pPr>
    </w:p>
    <w:p w:rsidR="004C0E63" w:rsidRPr="00FE48FE" w:rsidRDefault="004C0E63" w:rsidP="00486576">
      <w:pPr>
        <w:pStyle w:val="Default"/>
        <w:rPr>
          <w:rFonts w:asciiTheme="majorBidi" w:hAnsiTheme="majorBidi" w:cstheme="majorBidi"/>
        </w:rPr>
      </w:pPr>
    </w:p>
    <w:p w:rsidR="004C0E63" w:rsidRPr="00FE48FE" w:rsidRDefault="004C0E63" w:rsidP="00486576">
      <w:pPr>
        <w:pStyle w:val="Default"/>
        <w:rPr>
          <w:rFonts w:asciiTheme="majorBidi" w:hAnsiTheme="majorBidi" w:cstheme="majorBidi"/>
        </w:rPr>
      </w:pPr>
    </w:p>
    <w:p w:rsidR="004C0E63" w:rsidRPr="00FE48FE" w:rsidRDefault="004C0E63" w:rsidP="00486576">
      <w:pPr>
        <w:pStyle w:val="Default"/>
        <w:rPr>
          <w:rFonts w:asciiTheme="majorBidi" w:hAnsiTheme="majorBidi" w:cstheme="majorBidi"/>
        </w:rPr>
      </w:pPr>
    </w:p>
    <w:p w:rsidR="004C0E63" w:rsidRPr="00FE48FE" w:rsidRDefault="004C0E63" w:rsidP="00486576">
      <w:pPr>
        <w:pStyle w:val="Default"/>
        <w:rPr>
          <w:rFonts w:asciiTheme="majorBidi" w:hAnsiTheme="majorBidi" w:cstheme="majorBidi"/>
        </w:rPr>
      </w:pPr>
    </w:p>
    <w:p w:rsidR="004C0E63" w:rsidRPr="00FE48FE" w:rsidRDefault="004C0E63" w:rsidP="00486576">
      <w:pPr>
        <w:pStyle w:val="Default"/>
        <w:rPr>
          <w:rFonts w:asciiTheme="majorBidi" w:hAnsiTheme="majorBidi" w:cstheme="majorBidi"/>
        </w:rPr>
      </w:pPr>
    </w:p>
    <w:p w:rsidR="004C0E63" w:rsidRPr="00FE48FE" w:rsidRDefault="004C0E63" w:rsidP="00486576">
      <w:pPr>
        <w:pStyle w:val="Default"/>
        <w:rPr>
          <w:rFonts w:asciiTheme="majorBidi" w:hAnsiTheme="majorBidi" w:cstheme="majorBidi"/>
        </w:rPr>
      </w:pPr>
    </w:p>
    <w:p w:rsidR="004C0E63" w:rsidRPr="00FE48FE" w:rsidRDefault="004C0E63" w:rsidP="00486576">
      <w:pPr>
        <w:pStyle w:val="Default"/>
        <w:rPr>
          <w:rFonts w:asciiTheme="majorBidi" w:hAnsiTheme="majorBidi" w:cstheme="majorBidi"/>
        </w:rPr>
      </w:pPr>
    </w:p>
    <w:p w:rsidR="004C0E63" w:rsidRPr="00FE48FE" w:rsidRDefault="004C0E63" w:rsidP="00486576">
      <w:pPr>
        <w:pStyle w:val="Default"/>
        <w:rPr>
          <w:rFonts w:asciiTheme="majorBidi" w:hAnsiTheme="majorBidi" w:cstheme="majorBidi"/>
        </w:rPr>
      </w:pPr>
    </w:p>
    <w:p w:rsidR="004C0E63" w:rsidRPr="00FE48FE" w:rsidRDefault="004C0E63" w:rsidP="00486576">
      <w:pPr>
        <w:pStyle w:val="Default"/>
        <w:rPr>
          <w:rFonts w:asciiTheme="majorBidi" w:hAnsiTheme="majorBidi" w:cstheme="majorBidi"/>
        </w:rPr>
      </w:pPr>
    </w:p>
    <w:p w:rsidR="004C0E63" w:rsidRPr="00FE48FE" w:rsidRDefault="004C0E63" w:rsidP="00486576">
      <w:pPr>
        <w:pStyle w:val="Default"/>
        <w:rPr>
          <w:rFonts w:asciiTheme="majorBidi" w:hAnsiTheme="majorBidi" w:cstheme="majorBidi"/>
        </w:rPr>
      </w:pPr>
    </w:p>
    <w:p w:rsidR="004C0E63" w:rsidRPr="00FE48FE" w:rsidRDefault="004C0E63" w:rsidP="00486576">
      <w:pPr>
        <w:pStyle w:val="Default"/>
        <w:rPr>
          <w:rFonts w:asciiTheme="majorBidi" w:hAnsiTheme="majorBidi" w:cstheme="majorBidi"/>
        </w:rPr>
      </w:pPr>
    </w:p>
    <w:p w:rsidR="004C0E63" w:rsidRPr="00FE48FE" w:rsidRDefault="004C0E63" w:rsidP="00486576">
      <w:pPr>
        <w:pStyle w:val="Default"/>
        <w:rPr>
          <w:rFonts w:asciiTheme="majorBidi" w:hAnsiTheme="majorBidi" w:cstheme="majorBidi"/>
        </w:rPr>
      </w:pPr>
    </w:p>
    <w:p w:rsidR="00200672" w:rsidRPr="002F58A4" w:rsidRDefault="00D14F9A" w:rsidP="002F58A4">
      <w:pPr>
        <w:pStyle w:val="Default"/>
        <w:rPr>
          <w:rFonts w:asciiTheme="majorBidi" w:hAnsiTheme="majorBidi" w:cstheme="majorBidi"/>
        </w:rPr>
        <w:sectPr w:rsidR="00200672" w:rsidRPr="002F58A4" w:rsidSect="00346F4E">
          <w:footerReference w:type="default" r:id="rId13"/>
          <w:pgSz w:w="12240" w:h="16340"/>
          <w:pgMar w:top="1269" w:right="1712" w:bottom="1440" w:left="1962" w:header="720" w:footer="576" w:gutter="0"/>
          <w:pgNumType w:start="0"/>
          <w:cols w:space="720"/>
          <w:noEndnote/>
          <w:titlePg/>
          <w:docGrid w:linePitch="299"/>
        </w:sectPr>
      </w:pPr>
      <w:r w:rsidRPr="00D14F9A">
        <w:rPr>
          <w:rFonts w:asciiTheme="majorBidi" w:hAnsiTheme="majorBidi" w:cstheme="majorBidi"/>
          <w:b/>
          <w:bCs/>
          <w:i/>
          <w:iCs/>
          <w:noProof/>
          <w:sz w:val="40"/>
          <w:szCs w:val="40"/>
          <w:u w:val="single"/>
        </w:rPr>
        <w:pict>
          <v:shape id="_x0000_s1039" type="#_x0000_t202" style="position:absolute;margin-left:143.6pt;margin-top:129.15pt;width:171.3pt;height:32.65pt;z-index:251674624;mso-width-percent:400;mso-height-percent:200;mso-width-percent:400;mso-height-percent:200;mso-width-relative:margin;mso-height-relative:margin" stroked="f">
            <v:textbox style="mso-next-textbox:#_x0000_s1039;mso-fit-shape-to-text:t">
              <w:txbxContent>
                <w:p w:rsidR="00F31315" w:rsidRDefault="00F31315" w:rsidP="002B10F2">
                  <w:pPr>
                    <w:jc w:val="center"/>
                  </w:pPr>
                  <w:r>
                    <w:t>iv</w:t>
                  </w:r>
                </w:p>
              </w:txbxContent>
            </v:textbox>
          </v:shape>
        </w:pict>
      </w:r>
    </w:p>
    <w:p w:rsidR="00192100" w:rsidRPr="00FE48FE" w:rsidRDefault="00192100" w:rsidP="00192100">
      <w:pPr>
        <w:spacing w:line="480" w:lineRule="auto"/>
        <w:rPr>
          <w:rFonts w:asciiTheme="majorBidi" w:hAnsiTheme="majorBidi" w:cstheme="majorBidi"/>
          <w:b/>
          <w:bCs/>
          <w:i/>
          <w:iCs/>
          <w:sz w:val="40"/>
          <w:szCs w:val="40"/>
          <w:u w:val="single"/>
        </w:rPr>
      </w:pPr>
      <w:r w:rsidRPr="00FE48FE">
        <w:rPr>
          <w:rFonts w:asciiTheme="majorBidi" w:hAnsiTheme="majorBidi" w:cstheme="majorBidi"/>
          <w:b/>
          <w:bCs/>
          <w:i/>
          <w:iCs/>
          <w:sz w:val="40"/>
          <w:szCs w:val="40"/>
          <w:u w:val="single"/>
        </w:rPr>
        <w:lastRenderedPageBreak/>
        <w:t>Introduction:</w:t>
      </w:r>
    </w:p>
    <w:p w:rsidR="00192100" w:rsidRPr="00FE48FE" w:rsidRDefault="00192100" w:rsidP="00192100">
      <w:pPr>
        <w:spacing w:line="480" w:lineRule="auto"/>
        <w:rPr>
          <w:rFonts w:asciiTheme="majorBidi" w:hAnsiTheme="majorBidi" w:cstheme="majorBidi"/>
          <w:sz w:val="24"/>
          <w:szCs w:val="24"/>
        </w:rPr>
      </w:pPr>
      <w:r w:rsidRPr="00FE48FE">
        <w:rPr>
          <w:rFonts w:asciiTheme="majorBidi" w:hAnsiTheme="majorBidi" w:cstheme="majorBidi"/>
          <w:sz w:val="24"/>
          <w:szCs w:val="24"/>
        </w:rPr>
        <w:t>Knowing the impact of pollution on our planet earth, scientists have started to search for alternatives for polluting sources, and have found a way to help our planet which is the "green technology". Green technology is proving its efficiency day after day and is becoming essential in our life since it contributes in conserving the environment. In our ECE200 project, we were asked to design a green office environmentally friendly, using LABVIEW and Speedy-33.</w:t>
      </w:r>
    </w:p>
    <w:p w:rsidR="00192100" w:rsidRPr="00FE48FE" w:rsidRDefault="00192100" w:rsidP="00192100">
      <w:pPr>
        <w:spacing w:line="480" w:lineRule="auto"/>
        <w:rPr>
          <w:rFonts w:asciiTheme="majorBidi" w:hAnsiTheme="majorBidi" w:cstheme="majorBidi"/>
          <w:i/>
          <w:iCs/>
          <w:sz w:val="28"/>
          <w:szCs w:val="28"/>
        </w:rPr>
      </w:pPr>
    </w:p>
    <w:p w:rsidR="00192100" w:rsidRPr="00204B17" w:rsidRDefault="00192100" w:rsidP="00192100">
      <w:pPr>
        <w:spacing w:line="480" w:lineRule="auto"/>
        <w:rPr>
          <w:rFonts w:asciiTheme="majorBidi" w:hAnsiTheme="majorBidi" w:cstheme="majorBidi"/>
          <w:i/>
          <w:iCs/>
          <w:sz w:val="28"/>
          <w:szCs w:val="28"/>
          <w:u w:val="single"/>
        </w:rPr>
      </w:pPr>
      <w:r w:rsidRPr="00204B17">
        <w:rPr>
          <w:rFonts w:asciiTheme="majorBidi" w:hAnsiTheme="majorBidi" w:cstheme="majorBidi"/>
          <w:i/>
          <w:iCs/>
          <w:sz w:val="28"/>
          <w:szCs w:val="28"/>
          <w:u w:val="single"/>
        </w:rPr>
        <w:t>Specifications and restrictions:</w:t>
      </w:r>
    </w:p>
    <w:p w:rsidR="00192100" w:rsidRPr="00FE48FE" w:rsidRDefault="00192100" w:rsidP="00192100">
      <w:pPr>
        <w:numPr>
          <w:ilvl w:val="0"/>
          <w:numId w:val="8"/>
        </w:numPr>
        <w:spacing w:line="480" w:lineRule="auto"/>
        <w:rPr>
          <w:rFonts w:asciiTheme="majorBidi" w:hAnsiTheme="majorBidi" w:cstheme="majorBidi"/>
          <w:sz w:val="24"/>
          <w:szCs w:val="24"/>
        </w:rPr>
      </w:pPr>
      <w:r w:rsidRPr="00FE48FE">
        <w:rPr>
          <w:rFonts w:asciiTheme="majorBidi" w:hAnsiTheme="majorBidi" w:cstheme="majorBidi"/>
          <w:sz w:val="24"/>
          <w:szCs w:val="24"/>
        </w:rPr>
        <w:t xml:space="preserve">The project should be environmentally friendly. </w:t>
      </w:r>
    </w:p>
    <w:p w:rsidR="00192100" w:rsidRPr="00FE48FE" w:rsidRDefault="00192100" w:rsidP="00192100">
      <w:pPr>
        <w:numPr>
          <w:ilvl w:val="0"/>
          <w:numId w:val="8"/>
        </w:numPr>
        <w:spacing w:line="480" w:lineRule="auto"/>
        <w:rPr>
          <w:rFonts w:asciiTheme="majorBidi" w:hAnsiTheme="majorBidi" w:cstheme="majorBidi"/>
          <w:sz w:val="24"/>
          <w:szCs w:val="24"/>
        </w:rPr>
      </w:pPr>
      <w:r w:rsidRPr="00FE48FE">
        <w:rPr>
          <w:rFonts w:asciiTheme="majorBidi" w:hAnsiTheme="majorBidi" w:cstheme="majorBidi"/>
          <w:sz w:val="24"/>
          <w:szCs w:val="24"/>
        </w:rPr>
        <w:t>The project should be affordable.</w:t>
      </w:r>
    </w:p>
    <w:p w:rsidR="00192100" w:rsidRPr="00FE48FE" w:rsidRDefault="00192100" w:rsidP="00192100">
      <w:pPr>
        <w:numPr>
          <w:ilvl w:val="0"/>
          <w:numId w:val="8"/>
        </w:numPr>
        <w:spacing w:line="480" w:lineRule="auto"/>
        <w:rPr>
          <w:rFonts w:asciiTheme="majorBidi" w:hAnsiTheme="majorBidi" w:cstheme="majorBidi"/>
          <w:sz w:val="24"/>
          <w:szCs w:val="24"/>
        </w:rPr>
      </w:pPr>
      <w:r w:rsidRPr="00FE48FE">
        <w:rPr>
          <w:rFonts w:asciiTheme="majorBidi" w:hAnsiTheme="majorBidi" w:cstheme="majorBidi"/>
          <w:sz w:val="24"/>
          <w:szCs w:val="24"/>
        </w:rPr>
        <w:t xml:space="preserve"> LABVIEW and Speedy-33 are used to manipulate and program the project.</w:t>
      </w:r>
    </w:p>
    <w:p w:rsidR="00192100" w:rsidRPr="00FE48FE" w:rsidRDefault="00192100" w:rsidP="00192100">
      <w:pPr>
        <w:numPr>
          <w:ilvl w:val="0"/>
          <w:numId w:val="8"/>
        </w:numPr>
        <w:spacing w:line="480" w:lineRule="auto"/>
        <w:rPr>
          <w:rFonts w:asciiTheme="majorBidi" w:hAnsiTheme="majorBidi" w:cstheme="majorBidi"/>
          <w:sz w:val="24"/>
          <w:szCs w:val="24"/>
        </w:rPr>
      </w:pPr>
      <w:r w:rsidRPr="00FE48FE">
        <w:rPr>
          <w:rFonts w:asciiTheme="majorBidi" w:hAnsiTheme="majorBidi" w:cstheme="majorBidi"/>
          <w:sz w:val="24"/>
          <w:szCs w:val="24"/>
        </w:rPr>
        <w:t xml:space="preserve"> The Speedy-33 board will be hidden. </w:t>
      </w:r>
    </w:p>
    <w:p w:rsidR="00192100" w:rsidRPr="00FE48FE" w:rsidRDefault="00192100" w:rsidP="00192100">
      <w:pPr>
        <w:numPr>
          <w:ilvl w:val="0"/>
          <w:numId w:val="8"/>
        </w:numPr>
        <w:spacing w:line="480" w:lineRule="auto"/>
        <w:rPr>
          <w:rFonts w:asciiTheme="majorBidi" w:hAnsiTheme="majorBidi" w:cstheme="majorBidi"/>
          <w:sz w:val="24"/>
          <w:szCs w:val="24"/>
        </w:rPr>
      </w:pPr>
      <w:r w:rsidRPr="00FE48FE">
        <w:rPr>
          <w:rFonts w:asciiTheme="majorBidi" w:hAnsiTheme="majorBidi" w:cstheme="majorBidi"/>
          <w:sz w:val="24"/>
          <w:szCs w:val="24"/>
        </w:rPr>
        <w:t>The project consists of two main parts: local controller (Speedy-33) and remote controller (Laptop).</w:t>
      </w:r>
    </w:p>
    <w:p w:rsidR="003B292F" w:rsidRPr="00FE48FE" w:rsidRDefault="003B292F" w:rsidP="003B292F">
      <w:pPr>
        <w:numPr>
          <w:ilvl w:val="0"/>
          <w:numId w:val="8"/>
        </w:numPr>
        <w:spacing w:line="480" w:lineRule="auto"/>
        <w:rPr>
          <w:rFonts w:asciiTheme="majorBidi" w:hAnsiTheme="majorBidi" w:cstheme="majorBidi"/>
          <w:color w:val="333333"/>
          <w:sz w:val="24"/>
          <w:szCs w:val="24"/>
        </w:rPr>
      </w:pPr>
      <w:r w:rsidRPr="00FE48FE">
        <w:rPr>
          <w:rFonts w:asciiTheme="majorBidi" w:hAnsiTheme="majorBidi" w:cstheme="majorBidi"/>
          <w:color w:val="333333"/>
          <w:sz w:val="24"/>
          <w:szCs w:val="24"/>
        </w:rPr>
        <w:t>The project will include 8 digital inputs:</w:t>
      </w:r>
    </w:p>
    <w:p w:rsidR="003B292F" w:rsidRPr="00FE48FE" w:rsidRDefault="003B292F" w:rsidP="003B292F">
      <w:pPr>
        <w:pStyle w:val="ListParagraph"/>
        <w:numPr>
          <w:ilvl w:val="0"/>
          <w:numId w:val="9"/>
        </w:numPr>
        <w:spacing w:line="480" w:lineRule="auto"/>
        <w:rPr>
          <w:rFonts w:asciiTheme="majorBidi" w:hAnsiTheme="majorBidi" w:cstheme="majorBidi"/>
          <w:color w:val="333333"/>
          <w:sz w:val="24"/>
          <w:szCs w:val="24"/>
        </w:rPr>
      </w:pPr>
      <w:r w:rsidRPr="00FE48FE">
        <w:rPr>
          <w:rFonts w:asciiTheme="majorBidi" w:hAnsiTheme="majorBidi" w:cstheme="majorBidi"/>
          <w:color w:val="333333"/>
          <w:sz w:val="24"/>
          <w:szCs w:val="24"/>
        </w:rPr>
        <w:t>Two temperature sensors.</w:t>
      </w:r>
    </w:p>
    <w:p w:rsidR="003B292F" w:rsidRPr="00FE48FE" w:rsidRDefault="003B292F" w:rsidP="003B292F">
      <w:pPr>
        <w:pStyle w:val="ListParagraph"/>
        <w:numPr>
          <w:ilvl w:val="0"/>
          <w:numId w:val="9"/>
        </w:numPr>
        <w:spacing w:line="480" w:lineRule="auto"/>
        <w:rPr>
          <w:rFonts w:asciiTheme="majorBidi" w:eastAsia="Times New Roman" w:hAnsiTheme="majorBidi" w:cstheme="majorBidi"/>
          <w:b/>
          <w:bCs/>
          <w:i/>
          <w:iCs/>
          <w:sz w:val="24"/>
          <w:szCs w:val="24"/>
        </w:rPr>
      </w:pPr>
      <w:r w:rsidRPr="00FE48FE">
        <w:rPr>
          <w:rFonts w:asciiTheme="majorBidi" w:hAnsiTheme="majorBidi" w:cstheme="majorBidi"/>
          <w:color w:val="333333"/>
          <w:sz w:val="24"/>
          <w:szCs w:val="24"/>
        </w:rPr>
        <w:t>A photo sensor</w:t>
      </w:r>
    </w:p>
    <w:p w:rsidR="003B292F" w:rsidRPr="00FE48FE" w:rsidRDefault="003B292F" w:rsidP="003B292F">
      <w:pPr>
        <w:pStyle w:val="ListParagraph"/>
        <w:numPr>
          <w:ilvl w:val="0"/>
          <w:numId w:val="9"/>
        </w:numPr>
        <w:spacing w:line="480" w:lineRule="auto"/>
        <w:rPr>
          <w:rFonts w:asciiTheme="majorBidi" w:eastAsia="Times New Roman" w:hAnsiTheme="majorBidi" w:cstheme="majorBidi"/>
          <w:b/>
          <w:bCs/>
          <w:i/>
          <w:iCs/>
          <w:sz w:val="24"/>
          <w:szCs w:val="24"/>
        </w:rPr>
      </w:pPr>
      <w:r w:rsidRPr="00FE48FE">
        <w:rPr>
          <w:rFonts w:asciiTheme="majorBidi" w:hAnsiTheme="majorBidi" w:cstheme="majorBidi"/>
          <w:color w:val="333333"/>
          <w:sz w:val="24"/>
          <w:szCs w:val="24"/>
        </w:rPr>
        <w:t>Push Button for the water need detection</w:t>
      </w:r>
    </w:p>
    <w:p w:rsidR="003B292F" w:rsidRPr="00FE48FE" w:rsidRDefault="003B292F" w:rsidP="003B292F">
      <w:pPr>
        <w:pStyle w:val="ListParagraph"/>
        <w:numPr>
          <w:ilvl w:val="0"/>
          <w:numId w:val="9"/>
        </w:numPr>
        <w:spacing w:line="480" w:lineRule="auto"/>
        <w:rPr>
          <w:rFonts w:asciiTheme="majorBidi" w:eastAsia="Times New Roman" w:hAnsiTheme="majorBidi" w:cstheme="majorBidi"/>
          <w:b/>
          <w:bCs/>
          <w:i/>
          <w:iCs/>
          <w:sz w:val="24"/>
          <w:szCs w:val="24"/>
        </w:rPr>
      </w:pPr>
      <w:r w:rsidRPr="00FE48FE">
        <w:rPr>
          <w:rFonts w:asciiTheme="majorBidi" w:hAnsiTheme="majorBidi" w:cstheme="majorBidi"/>
          <w:color w:val="333333"/>
          <w:sz w:val="24"/>
          <w:szCs w:val="24"/>
        </w:rPr>
        <w:t>A switch for changing the mode of the seven-segment display</w:t>
      </w:r>
    </w:p>
    <w:p w:rsidR="003B292F" w:rsidRPr="00FE48FE" w:rsidRDefault="00D14F9A" w:rsidP="003B292F">
      <w:pPr>
        <w:pStyle w:val="ListParagraph"/>
        <w:numPr>
          <w:ilvl w:val="0"/>
          <w:numId w:val="9"/>
        </w:numPr>
        <w:spacing w:line="480" w:lineRule="auto"/>
        <w:rPr>
          <w:rFonts w:asciiTheme="majorBidi" w:eastAsia="Times New Roman" w:hAnsiTheme="majorBidi" w:cstheme="majorBidi"/>
          <w:b/>
          <w:bCs/>
          <w:i/>
          <w:iCs/>
          <w:sz w:val="24"/>
          <w:szCs w:val="24"/>
        </w:rPr>
      </w:pPr>
      <w:r w:rsidRPr="00D14F9A">
        <w:rPr>
          <w:rFonts w:asciiTheme="majorBidi" w:hAnsiTheme="majorBidi" w:cstheme="majorBidi"/>
          <w:noProof/>
          <w:color w:val="333333"/>
          <w:sz w:val="24"/>
          <w:szCs w:val="24"/>
        </w:rPr>
        <w:pict>
          <v:shape id="_x0000_s1040" type="#_x0000_t202" style="position:absolute;left:0;text-align:left;margin-left:146.2pt;margin-top:15.65pt;width:171.3pt;height:32.65pt;z-index:251675648;mso-width-percent:400;mso-height-percent:200;mso-width-percent:400;mso-height-percent:200;mso-width-relative:margin;mso-height-relative:margin" stroked="f">
            <v:textbox style="mso-next-textbox:#_x0000_s1040;mso-fit-shape-to-text:t">
              <w:txbxContent>
                <w:p w:rsidR="00F31315" w:rsidRDefault="00F31315" w:rsidP="00200672">
                  <w:pPr>
                    <w:jc w:val="center"/>
                  </w:pPr>
                  <w:r>
                    <w:t>1</w:t>
                  </w:r>
                </w:p>
              </w:txbxContent>
            </v:textbox>
          </v:shape>
        </w:pict>
      </w:r>
      <w:r w:rsidR="003B292F" w:rsidRPr="00FE48FE">
        <w:rPr>
          <w:rFonts w:asciiTheme="majorBidi" w:hAnsiTheme="majorBidi" w:cstheme="majorBidi"/>
          <w:color w:val="333333"/>
          <w:sz w:val="24"/>
          <w:szCs w:val="24"/>
        </w:rPr>
        <w:t>A push button for reading the status of the door: open or closed.</w:t>
      </w:r>
    </w:p>
    <w:p w:rsidR="003B292F" w:rsidRPr="00FE48FE" w:rsidRDefault="003B292F" w:rsidP="003B292F">
      <w:pPr>
        <w:pStyle w:val="ListParagraph"/>
        <w:numPr>
          <w:ilvl w:val="0"/>
          <w:numId w:val="9"/>
        </w:numPr>
        <w:spacing w:line="480" w:lineRule="auto"/>
        <w:rPr>
          <w:rFonts w:asciiTheme="majorBidi" w:eastAsia="Times New Roman" w:hAnsiTheme="majorBidi" w:cstheme="majorBidi"/>
          <w:b/>
          <w:bCs/>
          <w:i/>
          <w:iCs/>
          <w:sz w:val="24"/>
          <w:szCs w:val="24"/>
        </w:rPr>
      </w:pPr>
      <w:r w:rsidRPr="00FE48FE">
        <w:rPr>
          <w:rFonts w:asciiTheme="majorBidi" w:hAnsiTheme="majorBidi" w:cstheme="majorBidi"/>
          <w:color w:val="333333"/>
          <w:sz w:val="24"/>
          <w:szCs w:val="24"/>
        </w:rPr>
        <w:lastRenderedPageBreak/>
        <w:t>A switch to select the mood of the light setting.</w:t>
      </w:r>
    </w:p>
    <w:p w:rsidR="003B292F" w:rsidRPr="00FE48FE" w:rsidRDefault="003B292F" w:rsidP="003B292F">
      <w:pPr>
        <w:pStyle w:val="ListParagraph"/>
        <w:numPr>
          <w:ilvl w:val="0"/>
          <w:numId w:val="9"/>
        </w:numPr>
        <w:spacing w:line="480" w:lineRule="auto"/>
        <w:rPr>
          <w:rFonts w:asciiTheme="majorBidi" w:eastAsia="Times New Roman" w:hAnsiTheme="majorBidi" w:cstheme="majorBidi"/>
          <w:b/>
          <w:bCs/>
          <w:i/>
          <w:iCs/>
          <w:sz w:val="24"/>
          <w:szCs w:val="24"/>
        </w:rPr>
      </w:pPr>
      <w:r w:rsidRPr="00FE48FE">
        <w:rPr>
          <w:rFonts w:asciiTheme="majorBidi" w:hAnsiTheme="majorBidi" w:cstheme="majorBidi"/>
          <w:color w:val="333333"/>
          <w:sz w:val="24"/>
          <w:szCs w:val="24"/>
        </w:rPr>
        <w:t>A testing switch</w:t>
      </w:r>
      <w:r w:rsidRPr="00FE48FE">
        <w:rPr>
          <w:rFonts w:asciiTheme="majorBidi" w:hAnsiTheme="majorBidi" w:cstheme="majorBidi"/>
          <w:color w:val="000000"/>
          <w:sz w:val="24"/>
          <w:szCs w:val="24"/>
        </w:rPr>
        <w:t xml:space="preserve"> to disconnect communication between remote and local site</w:t>
      </w:r>
    </w:p>
    <w:p w:rsidR="003B292F" w:rsidRPr="00FE48FE" w:rsidRDefault="003B292F" w:rsidP="003B292F">
      <w:pPr>
        <w:pStyle w:val="ListParagraph"/>
        <w:spacing w:line="480" w:lineRule="auto"/>
        <w:ind w:left="1080"/>
        <w:rPr>
          <w:rFonts w:asciiTheme="majorBidi" w:eastAsia="Times New Roman" w:hAnsiTheme="majorBidi" w:cstheme="majorBidi"/>
          <w:b/>
          <w:bCs/>
          <w:i/>
          <w:iCs/>
          <w:sz w:val="24"/>
          <w:szCs w:val="24"/>
        </w:rPr>
      </w:pPr>
      <w:r w:rsidRPr="00FE48FE">
        <w:rPr>
          <w:rFonts w:asciiTheme="majorBidi" w:hAnsiTheme="majorBidi" w:cstheme="majorBidi"/>
          <w:color w:val="333333"/>
          <w:sz w:val="24"/>
          <w:szCs w:val="24"/>
        </w:rPr>
        <w:t>And one audio analog input.</w:t>
      </w:r>
    </w:p>
    <w:p w:rsidR="003B292F" w:rsidRPr="00FE48FE" w:rsidRDefault="003B292F" w:rsidP="003B292F">
      <w:pPr>
        <w:numPr>
          <w:ilvl w:val="0"/>
          <w:numId w:val="11"/>
        </w:numPr>
        <w:spacing w:line="480" w:lineRule="auto"/>
        <w:rPr>
          <w:rFonts w:asciiTheme="majorBidi" w:hAnsiTheme="majorBidi" w:cstheme="majorBidi"/>
          <w:color w:val="333333"/>
          <w:sz w:val="24"/>
          <w:szCs w:val="24"/>
        </w:rPr>
      </w:pPr>
      <w:r w:rsidRPr="00FE48FE">
        <w:rPr>
          <w:rFonts w:asciiTheme="majorBidi" w:hAnsiTheme="majorBidi" w:cstheme="majorBidi"/>
          <w:color w:val="333333"/>
          <w:sz w:val="24"/>
          <w:szCs w:val="24"/>
        </w:rPr>
        <w:t>The project will include 8 digital outputs:</w:t>
      </w:r>
    </w:p>
    <w:p w:rsidR="003B292F" w:rsidRPr="00FE48FE" w:rsidRDefault="003B292F" w:rsidP="003B292F">
      <w:pPr>
        <w:pStyle w:val="ListParagraph"/>
        <w:numPr>
          <w:ilvl w:val="0"/>
          <w:numId w:val="10"/>
        </w:numPr>
        <w:spacing w:line="480" w:lineRule="auto"/>
        <w:rPr>
          <w:rFonts w:asciiTheme="majorBidi" w:hAnsiTheme="majorBidi" w:cstheme="majorBidi"/>
          <w:color w:val="333333"/>
          <w:sz w:val="24"/>
          <w:szCs w:val="24"/>
        </w:rPr>
      </w:pPr>
      <w:r w:rsidRPr="00FE48FE">
        <w:rPr>
          <w:rFonts w:asciiTheme="majorBidi" w:hAnsiTheme="majorBidi" w:cstheme="majorBidi"/>
          <w:color w:val="000000"/>
          <w:sz w:val="24"/>
          <w:szCs w:val="24"/>
        </w:rPr>
        <w:t>An output to turn on and off the water heater (1 digital output).</w:t>
      </w:r>
    </w:p>
    <w:p w:rsidR="003B292F" w:rsidRPr="00FE48FE" w:rsidRDefault="003B292F" w:rsidP="003B292F">
      <w:pPr>
        <w:pStyle w:val="ListParagraph"/>
        <w:numPr>
          <w:ilvl w:val="0"/>
          <w:numId w:val="10"/>
        </w:numPr>
        <w:spacing w:line="480" w:lineRule="auto"/>
        <w:rPr>
          <w:rFonts w:asciiTheme="majorBidi" w:hAnsiTheme="majorBidi" w:cstheme="majorBidi"/>
          <w:color w:val="333333"/>
          <w:sz w:val="24"/>
          <w:szCs w:val="24"/>
        </w:rPr>
      </w:pPr>
      <w:r w:rsidRPr="00FE48FE">
        <w:rPr>
          <w:rFonts w:asciiTheme="majorBidi" w:hAnsiTheme="majorBidi" w:cstheme="majorBidi"/>
          <w:color w:val="000000"/>
          <w:sz w:val="24"/>
          <w:szCs w:val="24"/>
        </w:rPr>
        <w:t>Two outputs to turn on and off two blue energy saving light emitting diodes: LED (2 digital outputs).</w:t>
      </w:r>
    </w:p>
    <w:p w:rsidR="003B292F" w:rsidRPr="00FE48FE" w:rsidRDefault="003B292F" w:rsidP="003B292F">
      <w:pPr>
        <w:pStyle w:val="ListParagraph"/>
        <w:numPr>
          <w:ilvl w:val="0"/>
          <w:numId w:val="10"/>
        </w:numPr>
        <w:spacing w:line="480" w:lineRule="auto"/>
        <w:rPr>
          <w:rFonts w:asciiTheme="majorBidi" w:hAnsiTheme="majorBidi" w:cstheme="majorBidi"/>
          <w:color w:val="333333"/>
          <w:sz w:val="24"/>
          <w:szCs w:val="24"/>
        </w:rPr>
      </w:pPr>
      <w:r w:rsidRPr="00FE48FE">
        <w:rPr>
          <w:rFonts w:asciiTheme="majorBidi" w:hAnsiTheme="majorBidi" w:cstheme="majorBidi"/>
          <w:color w:val="000000"/>
          <w:sz w:val="24"/>
          <w:szCs w:val="24"/>
        </w:rPr>
        <w:t>Two outputs to turn on and off two yellow energy saving LEDs (2 digital outputs).</w:t>
      </w:r>
      <w:r w:rsidRPr="00FE48FE">
        <w:rPr>
          <w:rFonts w:asciiTheme="majorBidi" w:hAnsiTheme="majorBidi" w:cstheme="majorBidi"/>
          <w:color w:val="000000"/>
          <w:sz w:val="24"/>
          <w:szCs w:val="24"/>
        </w:rPr>
        <w:tab/>
      </w:r>
    </w:p>
    <w:p w:rsidR="003B292F" w:rsidRPr="00FE48FE" w:rsidRDefault="003B292F" w:rsidP="003B292F">
      <w:pPr>
        <w:pStyle w:val="ListParagraph"/>
        <w:numPr>
          <w:ilvl w:val="0"/>
          <w:numId w:val="10"/>
        </w:numPr>
        <w:spacing w:line="480" w:lineRule="auto"/>
        <w:rPr>
          <w:rFonts w:asciiTheme="majorBidi" w:hAnsiTheme="majorBidi" w:cstheme="majorBidi"/>
          <w:color w:val="333333"/>
          <w:sz w:val="24"/>
          <w:szCs w:val="24"/>
        </w:rPr>
      </w:pPr>
      <w:r w:rsidRPr="00FE48FE">
        <w:rPr>
          <w:rFonts w:asciiTheme="majorBidi" w:hAnsiTheme="majorBidi" w:cstheme="majorBidi"/>
          <w:color w:val="000000"/>
          <w:sz w:val="24"/>
          <w:szCs w:val="24"/>
        </w:rPr>
        <w:t>An output to turn on and off the water pump (1 digital output).</w:t>
      </w:r>
    </w:p>
    <w:p w:rsidR="003B292F" w:rsidRPr="00FE48FE" w:rsidRDefault="003B292F" w:rsidP="003B292F">
      <w:pPr>
        <w:pStyle w:val="ListParagraph"/>
        <w:numPr>
          <w:ilvl w:val="0"/>
          <w:numId w:val="10"/>
        </w:numPr>
        <w:spacing w:line="480" w:lineRule="auto"/>
        <w:rPr>
          <w:rFonts w:asciiTheme="majorBidi" w:hAnsiTheme="majorBidi" w:cstheme="majorBidi"/>
          <w:color w:val="333333"/>
          <w:sz w:val="24"/>
          <w:szCs w:val="24"/>
        </w:rPr>
      </w:pPr>
      <w:r w:rsidRPr="00FE48FE">
        <w:rPr>
          <w:rFonts w:asciiTheme="majorBidi" w:hAnsiTheme="majorBidi" w:cstheme="majorBidi"/>
          <w:color w:val="000000"/>
          <w:sz w:val="24"/>
          <w:szCs w:val="24"/>
        </w:rPr>
        <w:t>Two outputs to control the display on the seven segment display (2 digital outputs).</w:t>
      </w:r>
    </w:p>
    <w:p w:rsidR="003B292F" w:rsidRPr="00FE48FE" w:rsidRDefault="003B292F" w:rsidP="003B292F">
      <w:pPr>
        <w:pStyle w:val="ListParagraph"/>
        <w:numPr>
          <w:ilvl w:val="0"/>
          <w:numId w:val="10"/>
        </w:numPr>
        <w:spacing w:line="480" w:lineRule="auto"/>
        <w:rPr>
          <w:rFonts w:asciiTheme="majorBidi" w:hAnsiTheme="majorBidi" w:cstheme="majorBidi"/>
          <w:color w:val="333333"/>
          <w:sz w:val="24"/>
          <w:szCs w:val="24"/>
        </w:rPr>
      </w:pPr>
      <w:r w:rsidRPr="00FE48FE">
        <w:rPr>
          <w:rFonts w:asciiTheme="majorBidi" w:hAnsiTheme="majorBidi" w:cstheme="majorBidi"/>
          <w:color w:val="000000"/>
          <w:sz w:val="24"/>
          <w:szCs w:val="24"/>
        </w:rPr>
        <w:t xml:space="preserve">Two outputs to transmit information to the remote site (2 analog outputs). </w:t>
      </w:r>
    </w:p>
    <w:p w:rsidR="003B292F" w:rsidRPr="00FE48FE" w:rsidRDefault="003B292F" w:rsidP="00A66EA7">
      <w:pPr>
        <w:pStyle w:val="ListParagraph"/>
        <w:spacing w:line="480" w:lineRule="auto"/>
        <w:rPr>
          <w:rFonts w:asciiTheme="majorBidi" w:eastAsia="Times New Roman" w:hAnsiTheme="majorBidi" w:cstheme="majorBidi"/>
          <w:b/>
          <w:bCs/>
          <w:i/>
          <w:iCs/>
          <w:sz w:val="24"/>
          <w:szCs w:val="24"/>
        </w:rPr>
      </w:pPr>
      <w:r w:rsidRPr="00FE48FE">
        <w:rPr>
          <w:rFonts w:asciiTheme="majorBidi" w:hAnsiTheme="majorBidi" w:cstheme="majorBidi"/>
          <w:color w:val="333333"/>
          <w:sz w:val="24"/>
          <w:szCs w:val="24"/>
        </w:rPr>
        <w:t>And one audio analog output.</w:t>
      </w:r>
    </w:p>
    <w:p w:rsidR="003B292F" w:rsidRPr="00FE48FE" w:rsidRDefault="003B292F" w:rsidP="00192100">
      <w:pPr>
        <w:spacing w:line="480" w:lineRule="auto"/>
        <w:rPr>
          <w:rFonts w:asciiTheme="majorBidi" w:hAnsiTheme="majorBidi" w:cstheme="majorBidi"/>
          <w:i/>
          <w:iCs/>
          <w:sz w:val="28"/>
          <w:szCs w:val="28"/>
        </w:rPr>
      </w:pPr>
    </w:p>
    <w:p w:rsidR="00192100" w:rsidRPr="00204B17" w:rsidRDefault="00192100" w:rsidP="00192100">
      <w:pPr>
        <w:spacing w:line="480" w:lineRule="auto"/>
        <w:rPr>
          <w:rFonts w:asciiTheme="majorBidi" w:hAnsiTheme="majorBidi" w:cstheme="majorBidi"/>
          <w:i/>
          <w:iCs/>
          <w:sz w:val="28"/>
          <w:szCs w:val="28"/>
          <w:u w:val="single"/>
        </w:rPr>
      </w:pPr>
      <w:r w:rsidRPr="00204B17">
        <w:rPr>
          <w:rFonts w:asciiTheme="majorBidi" w:hAnsiTheme="majorBidi" w:cstheme="majorBidi"/>
          <w:i/>
          <w:iCs/>
          <w:sz w:val="28"/>
          <w:szCs w:val="28"/>
          <w:u w:val="single"/>
        </w:rPr>
        <w:t>Objectives:</w:t>
      </w:r>
    </w:p>
    <w:p w:rsidR="00192100" w:rsidRPr="00FE48FE" w:rsidRDefault="00192100" w:rsidP="00192100">
      <w:pPr>
        <w:pStyle w:val="ListParagraph"/>
        <w:numPr>
          <w:ilvl w:val="0"/>
          <w:numId w:val="6"/>
        </w:numPr>
        <w:spacing w:line="480" w:lineRule="auto"/>
        <w:rPr>
          <w:rFonts w:asciiTheme="majorBidi" w:hAnsiTheme="majorBidi" w:cstheme="majorBidi"/>
          <w:sz w:val="24"/>
          <w:szCs w:val="24"/>
        </w:rPr>
      </w:pPr>
      <w:r w:rsidRPr="00FE48FE">
        <w:rPr>
          <w:rFonts w:asciiTheme="majorBidi" w:hAnsiTheme="majorBidi" w:cstheme="majorBidi"/>
          <w:sz w:val="24"/>
          <w:szCs w:val="24"/>
        </w:rPr>
        <w:t>Use The lab session and develop the knowledge acquired in class to build a successful software</w:t>
      </w:r>
    </w:p>
    <w:p w:rsidR="00192100" w:rsidRPr="00FE48FE" w:rsidRDefault="00192100" w:rsidP="00192100">
      <w:pPr>
        <w:pStyle w:val="ListParagraph"/>
        <w:numPr>
          <w:ilvl w:val="0"/>
          <w:numId w:val="6"/>
        </w:numPr>
        <w:spacing w:line="480" w:lineRule="auto"/>
        <w:rPr>
          <w:rFonts w:asciiTheme="majorBidi" w:hAnsiTheme="majorBidi" w:cstheme="majorBidi"/>
          <w:sz w:val="24"/>
          <w:szCs w:val="24"/>
        </w:rPr>
      </w:pPr>
      <w:r w:rsidRPr="00FE48FE">
        <w:rPr>
          <w:rFonts w:asciiTheme="majorBidi" w:hAnsiTheme="majorBidi" w:cstheme="majorBidi"/>
          <w:sz w:val="24"/>
          <w:szCs w:val="24"/>
        </w:rPr>
        <w:t xml:space="preserve">Make use of the lectures and instructions given </w:t>
      </w:r>
    </w:p>
    <w:p w:rsidR="00192100" w:rsidRPr="00FE48FE" w:rsidRDefault="00192100" w:rsidP="00192100">
      <w:pPr>
        <w:pStyle w:val="ListParagraph"/>
        <w:numPr>
          <w:ilvl w:val="0"/>
          <w:numId w:val="6"/>
        </w:numPr>
        <w:spacing w:line="480" w:lineRule="auto"/>
        <w:rPr>
          <w:rFonts w:asciiTheme="majorBidi" w:hAnsiTheme="majorBidi" w:cstheme="majorBidi"/>
          <w:sz w:val="24"/>
          <w:szCs w:val="24"/>
        </w:rPr>
      </w:pPr>
      <w:r w:rsidRPr="00FE48FE">
        <w:rPr>
          <w:rFonts w:asciiTheme="majorBidi" w:hAnsiTheme="majorBidi" w:cstheme="majorBidi"/>
          <w:sz w:val="24"/>
          <w:szCs w:val="24"/>
        </w:rPr>
        <w:t>Divide the tasks equally on team members</w:t>
      </w:r>
    </w:p>
    <w:p w:rsidR="00192100" w:rsidRPr="00FE48FE" w:rsidRDefault="00192100" w:rsidP="00192100">
      <w:pPr>
        <w:pStyle w:val="ListParagraph"/>
        <w:numPr>
          <w:ilvl w:val="0"/>
          <w:numId w:val="6"/>
        </w:numPr>
        <w:spacing w:line="480" w:lineRule="auto"/>
        <w:rPr>
          <w:rFonts w:asciiTheme="majorBidi" w:hAnsiTheme="majorBidi" w:cstheme="majorBidi"/>
          <w:sz w:val="24"/>
          <w:szCs w:val="24"/>
        </w:rPr>
      </w:pPr>
      <w:r w:rsidRPr="00FE48FE">
        <w:rPr>
          <w:rFonts w:asciiTheme="majorBidi" w:hAnsiTheme="majorBidi" w:cstheme="majorBidi"/>
          <w:sz w:val="24"/>
          <w:szCs w:val="24"/>
        </w:rPr>
        <w:t>Cooperate as a team to build a green office</w:t>
      </w:r>
    </w:p>
    <w:p w:rsidR="009D7AFC" w:rsidRPr="00B54625" w:rsidRDefault="00D14F9A" w:rsidP="00B54625">
      <w:pPr>
        <w:pStyle w:val="ListParagraph"/>
        <w:numPr>
          <w:ilvl w:val="0"/>
          <w:numId w:val="6"/>
        </w:numPr>
        <w:spacing w:line="480" w:lineRule="auto"/>
        <w:rPr>
          <w:rFonts w:asciiTheme="majorBidi" w:hAnsiTheme="majorBidi" w:cstheme="majorBidi"/>
          <w:sz w:val="24"/>
          <w:szCs w:val="24"/>
        </w:rPr>
      </w:pPr>
      <w:r>
        <w:rPr>
          <w:rFonts w:asciiTheme="majorBidi" w:hAnsiTheme="majorBidi" w:cstheme="majorBidi"/>
          <w:noProof/>
          <w:sz w:val="24"/>
          <w:szCs w:val="24"/>
        </w:rPr>
        <w:pict>
          <v:shape id="_x0000_s1041" type="#_x0000_t202" style="position:absolute;left:0;text-align:left;margin-left:134.2pt;margin-top:44.4pt;width:171.3pt;height:32.65pt;z-index:251676672;mso-width-percent:400;mso-height-percent:200;mso-width-percent:400;mso-height-percent:200;mso-width-relative:margin;mso-height-relative:margin" stroked="f">
            <v:textbox style="mso-next-textbox:#_x0000_s1041;mso-fit-shape-to-text:t">
              <w:txbxContent>
                <w:p w:rsidR="00F31315" w:rsidRDefault="00F31315" w:rsidP="00200672">
                  <w:pPr>
                    <w:jc w:val="center"/>
                  </w:pPr>
                  <w:r>
                    <w:t>2</w:t>
                  </w:r>
                </w:p>
              </w:txbxContent>
            </v:textbox>
          </v:shape>
        </w:pict>
      </w:r>
      <w:r w:rsidR="00192100" w:rsidRPr="00FE48FE">
        <w:rPr>
          <w:rFonts w:asciiTheme="majorBidi" w:hAnsiTheme="majorBidi" w:cstheme="majorBidi"/>
          <w:sz w:val="24"/>
          <w:szCs w:val="24"/>
        </w:rPr>
        <w:t>Understand the problem solving process</w:t>
      </w:r>
      <w:r w:rsidR="00B54625">
        <w:rPr>
          <w:rFonts w:asciiTheme="majorBidi" w:hAnsiTheme="majorBidi" w:cstheme="majorBidi"/>
          <w:sz w:val="24"/>
          <w:szCs w:val="24"/>
        </w:rPr>
        <w:t>.</w:t>
      </w:r>
    </w:p>
    <w:p w:rsidR="005C22CE" w:rsidRPr="00204B17" w:rsidRDefault="005C22CE" w:rsidP="00FE48FE">
      <w:pPr>
        <w:pStyle w:val="Default"/>
        <w:spacing w:line="480" w:lineRule="auto"/>
        <w:rPr>
          <w:rFonts w:asciiTheme="majorBidi" w:hAnsiTheme="majorBidi" w:cstheme="majorBidi"/>
          <w:i/>
          <w:iCs/>
          <w:color w:val="auto"/>
          <w:sz w:val="28"/>
          <w:szCs w:val="28"/>
          <w:u w:val="single"/>
        </w:rPr>
      </w:pPr>
      <w:r w:rsidRPr="00204B17">
        <w:rPr>
          <w:rFonts w:asciiTheme="majorBidi" w:hAnsiTheme="majorBidi" w:cstheme="majorBidi"/>
          <w:i/>
          <w:iCs/>
          <w:color w:val="auto"/>
          <w:sz w:val="28"/>
          <w:szCs w:val="28"/>
          <w:u w:val="single"/>
        </w:rPr>
        <w:lastRenderedPageBreak/>
        <w:t>Outline:</w:t>
      </w:r>
    </w:p>
    <w:p w:rsidR="009D7AFC" w:rsidRPr="009D7AFC" w:rsidRDefault="009D7AFC" w:rsidP="009D7AFC">
      <w:pPr>
        <w:spacing w:line="480" w:lineRule="auto"/>
        <w:rPr>
          <w:rFonts w:asciiTheme="majorBidi" w:hAnsiTheme="majorBidi" w:cstheme="majorBidi"/>
          <w:u w:val="single"/>
        </w:rPr>
      </w:pPr>
      <w:r w:rsidRPr="0073288F">
        <w:rPr>
          <w:rFonts w:asciiTheme="majorBidi" w:hAnsiTheme="majorBidi" w:cstheme="majorBidi"/>
        </w:rPr>
        <w:t>In this report you will find</w:t>
      </w:r>
      <w:r>
        <w:rPr>
          <w:rFonts w:asciiTheme="majorBidi" w:hAnsiTheme="majorBidi" w:cstheme="majorBidi"/>
        </w:rPr>
        <w:t xml:space="preserve"> the introduction where we state the problem, the specifications and constraints of the project, its objectives and this outline. We will be describing the work: discussing the design process, presenting a Gantt chant. We will also discuss the alternative design, designs that were considered then the design that were considered and developed and the </w:t>
      </w:r>
      <w:r w:rsidRPr="00C47334">
        <w:rPr>
          <w:rFonts w:asciiTheme="majorBidi" w:hAnsiTheme="majorBidi" w:cstheme="majorBidi"/>
          <w:sz w:val="24"/>
          <w:szCs w:val="24"/>
        </w:rPr>
        <w:t>rationale for each design</w:t>
      </w:r>
      <w:r>
        <w:rPr>
          <w:rFonts w:asciiTheme="majorBidi" w:hAnsiTheme="majorBidi" w:cstheme="majorBidi"/>
          <w:sz w:val="24"/>
          <w:szCs w:val="24"/>
        </w:rPr>
        <w:t xml:space="preserve"> and the advantages and disadvantages of each design. Also we will discuss the final design, the rationale for the final design and its advantages. We will present the testing conditions and results of the final project, the costs, and team members’ contributions in the project. In the conclusion, </w:t>
      </w:r>
      <w:r w:rsidRPr="0021134F">
        <w:rPr>
          <w:rFonts w:asciiTheme="majorBidi" w:hAnsiTheme="majorBidi" w:cstheme="majorBidi"/>
          <w:sz w:val="24"/>
          <w:szCs w:val="24"/>
        </w:rPr>
        <w:t>we will</w:t>
      </w:r>
      <w:r>
        <w:rPr>
          <w:rFonts w:asciiTheme="majorBidi" w:hAnsiTheme="majorBidi" w:cstheme="majorBidi"/>
          <w:sz w:val="24"/>
          <w:szCs w:val="24"/>
        </w:rPr>
        <w:t xml:space="preserve"> d</w:t>
      </w:r>
      <w:r w:rsidRPr="0021134F">
        <w:rPr>
          <w:rFonts w:asciiTheme="majorBidi" w:hAnsiTheme="majorBidi" w:cstheme="majorBidi"/>
          <w:sz w:val="24"/>
          <w:szCs w:val="24"/>
        </w:rPr>
        <w:t>iscuss</w:t>
      </w:r>
      <w:r w:rsidRPr="00C47334">
        <w:rPr>
          <w:rFonts w:asciiTheme="majorBidi" w:hAnsiTheme="majorBidi" w:cstheme="majorBidi"/>
          <w:sz w:val="24"/>
          <w:szCs w:val="24"/>
        </w:rPr>
        <w:t xml:space="preserve"> design performance and features contributing to its success</w:t>
      </w:r>
      <w:r>
        <w:rPr>
          <w:rFonts w:asciiTheme="majorBidi" w:hAnsiTheme="majorBidi" w:cstheme="majorBidi"/>
          <w:sz w:val="24"/>
          <w:szCs w:val="24"/>
        </w:rPr>
        <w:t>, summarize the previous sections and give recommendations (</w:t>
      </w:r>
      <w:r w:rsidRPr="00C47334">
        <w:rPr>
          <w:rFonts w:asciiTheme="majorBidi" w:hAnsiTheme="majorBidi" w:cstheme="majorBidi"/>
          <w:sz w:val="24"/>
          <w:szCs w:val="24"/>
        </w:rPr>
        <w:t>design improv</w:t>
      </w:r>
      <w:r>
        <w:rPr>
          <w:rFonts w:asciiTheme="majorBidi" w:hAnsiTheme="majorBidi" w:cstheme="majorBidi"/>
          <w:sz w:val="24"/>
          <w:szCs w:val="24"/>
        </w:rPr>
        <w:t xml:space="preserve">ements that could be considered </w:t>
      </w:r>
      <w:r w:rsidRPr="00C47334">
        <w:rPr>
          <w:rFonts w:asciiTheme="majorBidi" w:hAnsiTheme="majorBidi" w:cstheme="majorBidi"/>
          <w:sz w:val="24"/>
          <w:szCs w:val="24"/>
        </w:rPr>
        <w:t xml:space="preserve">in </w:t>
      </w:r>
      <w:r>
        <w:rPr>
          <w:rFonts w:asciiTheme="majorBidi" w:hAnsiTheme="majorBidi" w:cstheme="majorBidi"/>
          <w:sz w:val="24"/>
          <w:szCs w:val="24"/>
        </w:rPr>
        <w:t xml:space="preserve">the </w:t>
      </w:r>
      <w:r w:rsidRPr="00C47334">
        <w:rPr>
          <w:rFonts w:asciiTheme="majorBidi" w:hAnsiTheme="majorBidi" w:cstheme="majorBidi"/>
          <w:sz w:val="24"/>
          <w:szCs w:val="24"/>
        </w:rPr>
        <w:t>future</w:t>
      </w:r>
      <w:r>
        <w:rPr>
          <w:rFonts w:asciiTheme="majorBidi" w:hAnsiTheme="majorBidi" w:cstheme="majorBidi"/>
          <w:sz w:val="24"/>
          <w:szCs w:val="24"/>
        </w:rPr>
        <w:t>). Finally we will be citing the references and appendices.</w:t>
      </w:r>
    </w:p>
    <w:p w:rsidR="009D7AFC" w:rsidRPr="00C47334" w:rsidRDefault="009D7AFC" w:rsidP="009D7AFC">
      <w:pPr>
        <w:autoSpaceDE w:val="0"/>
        <w:autoSpaceDN w:val="0"/>
        <w:adjustRightInd w:val="0"/>
        <w:spacing w:after="0" w:line="480" w:lineRule="auto"/>
        <w:rPr>
          <w:rFonts w:asciiTheme="majorBidi" w:hAnsiTheme="majorBidi" w:cstheme="majorBidi"/>
          <w:sz w:val="24"/>
          <w:szCs w:val="24"/>
        </w:rPr>
      </w:pPr>
    </w:p>
    <w:p w:rsidR="009D7AFC" w:rsidRDefault="009D7AFC" w:rsidP="009D7AFC">
      <w:pPr>
        <w:rPr>
          <w:rFonts w:asciiTheme="majorBidi" w:hAnsiTheme="majorBidi" w:cstheme="majorBidi"/>
        </w:rPr>
      </w:pPr>
    </w:p>
    <w:p w:rsidR="0098349D" w:rsidRPr="00FE48FE" w:rsidRDefault="0098349D" w:rsidP="00FE48FE">
      <w:pPr>
        <w:pStyle w:val="Default"/>
        <w:spacing w:line="480" w:lineRule="auto"/>
        <w:rPr>
          <w:rFonts w:asciiTheme="majorBidi" w:hAnsiTheme="majorBidi" w:cstheme="majorBidi"/>
          <w:color w:val="auto"/>
        </w:rPr>
      </w:pPr>
    </w:p>
    <w:p w:rsidR="0098349D" w:rsidRPr="00FE48FE" w:rsidRDefault="0098349D" w:rsidP="00FE48FE">
      <w:pPr>
        <w:pStyle w:val="Default"/>
        <w:spacing w:line="480" w:lineRule="auto"/>
        <w:rPr>
          <w:rFonts w:asciiTheme="majorBidi" w:hAnsiTheme="majorBidi" w:cstheme="majorBidi"/>
          <w:color w:val="auto"/>
        </w:rPr>
      </w:pPr>
    </w:p>
    <w:p w:rsidR="0098349D" w:rsidRPr="00FE48FE" w:rsidRDefault="0098349D" w:rsidP="00FE48FE">
      <w:pPr>
        <w:pStyle w:val="Default"/>
        <w:spacing w:line="480" w:lineRule="auto"/>
        <w:rPr>
          <w:rFonts w:asciiTheme="majorBidi" w:hAnsiTheme="majorBidi" w:cstheme="majorBidi"/>
          <w:color w:val="auto"/>
        </w:rPr>
      </w:pPr>
    </w:p>
    <w:p w:rsidR="0098349D" w:rsidRPr="00FE48FE" w:rsidRDefault="0098349D" w:rsidP="00FE48FE">
      <w:pPr>
        <w:pStyle w:val="Default"/>
        <w:spacing w:line="480" w:lineRule="auto"/>
        <w:rPr>
          <w:rFonts w:asciiTheme="majorBidi" w:hAnsiTheme="majorBidi" w:cstheme="majorBidi"/>
          <w:color w:val="auto"/>
        </w:rPr>
      </w:pPr>
    </w:p>
    <w:p w:rsidR="0098349D" w:rsidRPr="00FE48FE" w:rsidRDefault="0098349D" w:rsidP="00FE48FE">
      <w:pPr>
        <w:pStyle w:val="Default"/>
        <w:spacing w:line="480" w:lineRule="auto"/>
        <w:rPr>
          <w:rFonts w:asciiTheme="majorBidi" w:hAnsiTheme="majorBidi" w:cstheme="majorBidi"/>
          <w:color w:val="auto"/>
        </w:rPr>
      </w:pPr>
    </w:p>
    <w:p w:rsidR="0098349D" w:rsidRPr="00FE48FE" w:rsidRDefault="0098349D" w:rsidP="00FE48FE">
      <w:pPr>
        <w:pStyle w:val="Default"/>
        <w:spacing w:line="480" w:lineRule="auto"/>
        <w:rPr>
          <w:rFonts w:asciiTheme="majorBidi" w:hAnsiTheme="majorBidi" w:cstheme="majorBidi"/>
          <w:color w:val="auto"/>
        </w:rPr>
      </w:pPr>
    </w:p>
    <w:p w:rsidR="0098349D" w:rsidRPr="00FE48FE" w:rsidRDefault="0098349D" w:rsidP="00FE48FE">
      <w:pPr>
        <w:pStyle w:val="Default"/>
        <w:spacing w:line="480" w:lineRule="auto"/>
        <w:rPr>
          <w:rFonts w:asciiTheme="majorBidi" w:hAnsiTheme="majorBidi" w:cstheme="majorBidi"/>
          <w:color w:val="auto"/>
        </w:rPr>
      </w:pPr>
    </w:p>
    <w:p w:rsidR="00B54625" w:rsidRDefault="00B54625" w:rsidP="00FE48FE">
      <w:pPr>
        <w:pStyle w:val="Default"/>
        <w:spacing w:line="480" w:lineRule="auto"/>
        <w:rPr>
          <w:rFonts w:asciiTheme="majorBidi" w:hAnsiTheme="majorBidi" w:cstheme="majorBidi"/>
          <w:b/>
          <w:bCs/>
          <w:i/>
          <w:iCs/>
          <w:color w:val="auto"/>
          <w:sz w:val="40"/>
          <w:szCs w:val="40"/>
          <w:u w:val="single"/>
        </w:rPr>
      </w:pPr>
    </w:p>
    <w:p w:rsidR="00B54625" w:rsidRDefault="00B54625" w:rsidP="00FE48FE">
      <w:pPr>
        <w:pStyle w:val="Default"/>
        <w:spacing w:line="480" w:lineRule="auto"/>
        <w:rPr>
          <w:rFonts w:asciiTheme="majorBidi" w:hAnsiTheme="majorBidi" w:cstheme="majorBidi"/>
          <w:b/>
          <w:bCs/>
          <w:i/>
          <w:iCs/>
          <w:color w:val="auto"/>
          <w:sz w:val="40"/>
          <w:szCs w:val="40"/>
          <w:u w:val="single"/>
        </w:rPr>
      </w:pPr>
    </w:p>
    <w:p w:rsidR="003B292F" w:rsidRPr="00FE48FE" w:rsidRDefault="00D14F9A" w:rsidP="00FE48FE">
      <w:pPr>
        <w:pStyle w:val="Default"/>
        <w:spacing w:line="480" w:lineRule="auto"/>
        <w:rPr>
          <w:rFonts w:asciiTheme="majorBidi" w:hAnsiTheme="majorBidi" w:cstheme="majorBidi"/>
          <w:b/>
          <w:bCs/>
          <w:i/>
          <w:iCs/>
          <w:color w:val="auto"/>
          <w:sz w:val="40"/>
          <w:szCs w:val="40"/>
          <w:u w:val="single"/>
        </w:rPr>
      </w:pPr>
      <w:r w:rsidRPr="00D14F9A">
        <w:rPr>
          <w:rFonts w:asciiTheme="majorBidi" w:hAnsiTheme="majorBidi" w:cstheme="majorBidi"/>
          <w:noProof/>
          <w:color w:val="auto"/>
        </w:rPr>
        <w:pict>
          <v:shape id="_x0000_s1042" type="#_x0000_t202" style="position:absolute;margin-left:137.2pt;margin-top:27.5pt;width:171.2pt;height:32.65pt;z-index:251677696;mso-width-percent:400;mso-height-percent:200;mso-width-percent:400;mso-height-percent:200;mso-width-relative:margin;mso-height-relative:margin" stroked="f">
            <v:textbox style="mso-next-textbox:#_x0000_s1042;mso-fit-shape-to-text:t">
              <w:txbxContent>
                <w:p w:rsidR="00F31315" w:rsidRDefault="00F31315" w:rsidP="00200672">
                  <w:pPr>
                    <w:jc w:val="center"/>
                  </w:pPr>
                  <w:r>
                    <w:t>3</w:t>
                  </w:r>
                </w:p>
              </w:txbxContent>
            </v:textbox>
          </v:shape>
        </w:pict>
      </w:r>
    </w:p>
    <w:p w:rsidR="0098349D" w:rsidRPr="00FE48FE" w:rsidRDefault="0098349D" w:rsidP="00FE48FE">
      <w:pPr>
        <w:pStyle w:val="Default"/>
        <w:spacing w:line="480" w:lineRule="auto"/>
        <w:rPr>
          <w:rFonts w:asciiTheme="majorBidi" w:hAnsiTheme="majorBidi" w:cstheme="majorBidi"/>
          <w:b/>
          <w:bCs/>
          <w:i/>
          <w:iCs/>
          <w:color w:val="auto"/>
          <w:sz w:val="40"/>
          <w:szCs w:val="40"/>
          <w:u w:val="single"/>
        </w:rPr>
      </w:pPr>
      <w:r w:rsidRPr="00FE48FE">
        <w:rPr>
          <w:rFonts w:asciiTheme="majorBidi" w:hAnsiTheme="majorBidi" w:cstheme="majorBidi"/>
          <w:b/>
          <w:bCs/>
          <w:i/>
          <w:iCs/>
          <w:color w:val="auto"/>
          <w:sz w:val="40"/>
          <w:szCs w:val="40"/>
          <w:u w:val="single"/>
        </w:rPr>
        <w:lastRenderedPageBreak/>
        <w:t>Work Description:</w:t>
      </w:r>
    </w:p>
    <w:p w:rsidR="00FE48FE" w:rsidRPr="00204B17" w:rsidRDefault="00FE48FE" w:rsidP="00FE48FE">
      <w:pPr>
        <w:pStyle w:val="ListParagraph"/>
        <w:suppressAutoHyphens/>
        <w:spacing w:line="480" w:lineRule="auto"/>
        <w:ind w:left="0"/>
        <w:contextualSpacing w:val="0"/>
        <w:rPr>
          <w:rFonts w:ascii="Times New Roman" w:hAnsi="Times New Roman" w:cs="Times New Roman"/>
          <w:b/>
          <w:bCs/>
          <w:i/>
          <w:iCs/>
          <w:sz w:val="32"/>
          <w:szCs w:val="32"/>
          <w:u w:val="single"/>
        </w:rPr>
      </w:pPr>
      <w:r w:rsidRPr="00204B17">
        <w:rPr>
          <w:rFonts w:asciiTheme="majorBidi" w:hAnsiTheme="majorBidi" w:cstheme="majorBidi"/>
          <w:i/>
          <w:iCs/>
          <w:sz w:val="28"/>
          <w:szCs w:val="28"/>
          <w:u w:val="single"/>
        </w:rPr>
        <w:t xml:space="preserve"> </w:t>
      </w:r>
      <w:r w:rsidRPr="00204B17">
        <w:rPr>
          <w:rFonts w:asciiTheme="majorBidi" w:hAnsiTheme="majorBidi" w:cstheme="majorBidi"/>
          <w:b/>
          <w:bCs/>
          <w:i/>
          <w:iCs/>
          <w:sz w:val="32"/>
          <w:szCs w:val="32"/>
          <w:u w:val="single"/>
        </w:rPr>
        <w:t>D</w:t>
      </w:r>
      <w:r w:rsidRPr="00204B17">
        <w:rPr>
          <w:rFonts w:ascii="Times New Roman" w:hAnsi="Times New Roman" w:cs="Times New Roman"/>
          <w:b/>
          <w:bCs/>
          <w:i/>
          <w:iCs/>
          <w:sz w:val="32"/>
          <w:szCs w:val="32"/>
          <w:u w:val="single"/>
        </w:rPr>
        <w:t>esign process</w:t>
      </w:r>
    </w:p>
    <w:p w:rsidR="00FE48FE" w:rsidRPr="00FE48FE" w:rsidRDefault="00FE48FE" w:rsidP="00FE48FE">
      <w:pPr>
        <w:pStyle w:val="ListParagraph"/>
        <w:spacing w:line="480" w:lineRule="auto"/>
        <w:ind w:left="0" w:firstLine="720"/>
        <w:rPr>
          <w:rFonts w:ascii="Times New Roman" w:hAnsi="Times New Roman" w:cs="Times New Roman"/>
          <w:sz w:val="24"/>
          <w:szCs w:val="24"/>
        </w:rPr>
      </w:pPr>
      <w:r w:rsidRPr="00FE48FE">
        <w:rPr>
          <w:rFonts w:ascii="Times New Roman" w:hAnsi="Times New Roman" w:cs="Times New Roman"/>
          <w:sz w:val="24"/>
          <w:szCs w:val="24"/>
        </w:rPr>
        <w:t>Since the local site VI will be downloaded on speedy, its front panel shouldn’t be visible to the user. However, the remote site’s front panel is visible to the user. Although it doesn’t contain many controlling option the interface will be simply organized.</w:t>
      </w:r>
    </w:p>
    <w:p w:rsidR="00FE48FE" w:rsidRPr="00FE48FE" w:rsidRDefault="00FE48FE" w:rsidP="00FE48FE">
      <w:pPr>
        <w:pStyle w:val="ListParagraph"/>
        <w:spacing w:line="480" w:lineRule="auto"/>
        <w:ind w:left="0"/>
        <w:rPr>
          <w:rFonts w:ascii="Times New Roman" w:hAnsi="Times New Roman" w:cs="Times New Roman"/>
          <w:sz w:val="24"/>
          <w:szCs w:val="24"/>
        </w:rPr>
      </w:pPr>
      <w:r w:rsidRPr="00FE48FE">
        <w:rPr>
          <w:rFonts w:ascii="Times New Roman" w:hAnsi="Times New Roman" w:cs="Times New Roman"/>
          <w:sz w:val="24"/>
          <w:szCs w:val="24"/>
        </w:rPr>
        <w:t>The blog diagram will be well organized so that the code is readable. That is so we can modify it easily in case of failure.</w:t>
      </w:r>
    </w:p>
    <w:p w:rsidR="00FE48FE" w:rsidRPr="00FE48FE" w:rsidRDefault="00FE48FE" w:rsidP="00FE48FE">
      <w:pPr>
        <w:pStyle w:val="ListParagraph"/>
        <w:spacing w:line="480" w:lineRule="auto"/>
        <w:ind w:left="0"/>
        <w:rPr>
          <w:rFonts w:ascii="Times New Roman" w:hAnsi="Times New Roman" w:cs="Times New Roman"/>
          <w:sz w:val="24"/>
          <w:szCs w:val="24"/>
        </w:rPr>
      </w:pPr>
      <w:r w:rsidRPr="00FE48FE">
        <w:rPr>
          <w:rFonts w:ascii="Times New Roman" w:hAnsi="Times New Roman" w:cs="Times New Roman"/>
          <w:sz w:val="24"/>
          <w:szCs w:val="24"/>
        </w:rPr>
        <w:t>On the other hand, the office was designed so that it should contain all the required items and hide the wiring and SPEEDY. We were free to choose any material. Our choice was wood.</w:t>
      </w:r>
    </w:p>
    <w:p w:rsidR="00FE48FE" w:rsidRDefault="00FE48FE" w:rsidP="00FE48FE">
      <w:pPr>
        <w:pStyle w:val="ListParagraph"/>
        <w:spacing w:line="480" w:lineRule="auto"/>
        <w:ind w:left="0"/>
        <w:rPr>
          <w:rFonts w:asciiTheme="majorBidi" w:hAnsiTheme="majorBidi" w:cstheme="majorBidi"/>
          <w:sz w:val="24"/>
          <w:szCs w:val="24"/>
        </w:rPr>
      </w:pPr>
    </w:p>
    <w:p w:rsidR="00B863FC" w:rsidRPr="00011998" w:rsidRDefault="00D14F9A" w:rsidP="00011998">
      <w:pPr>
        <w:pStyle w:val="ListParagraph"/>
        <w:spacing w:line="480" w:lineRule="auto"/>
        <w:ind w:left="0"/>
        <w:rPr>
          <w:rFonts w:asciiTheme="majorBidi" w:hAnsiTheme="majorBidi" w:cstheme="majorBidi"/>
          <w:b/>
          <w:bCs/>
          <w:i/>
          <w:iCs/>
          <w:sz w:val="32"/>
          <w:szCs w:val="32"/>
        </w:rPr>
      </w:pPr>
      <w:r>
        <w:rPr>
          <w:rFonts w:asciiTheme="majorBidi" w:hAnsiTheme="majorBidi" w:cstheme="majorBidi"/>
          <w:b/>
          <w:bCs/>
          <w:i/>
          <w:iCs/>
          <w:noProof/>
          <w:sz w:val="32"/>
          <w:szCs w:val="32"/>
        </w:rPr>
        <w:pict>
          <v:shape id="_x0000_s1076" type="#_x0000_t202" style="position:absolute;margin-left:135.7pt;margin-top:241.15pt;width:157.7pt;height:24pt;z-index:251713536;mso-width-relative:margin;mso-height-relative:margin" stroked="f">
            <v:textbox style="mso-next-textbox:#_x0000_s1076">
              <w:txbxContent>
                <w:p w:rsidR="00F31315" w:rsidRDefault="00F31315" w:rsidP="00D549BD">
                  <w:pPr>
                    <w:jc w:val="center"/>
                  </w:pPr>
                  <w:r>
                    <w:t>Figure 0</w:t>
                  </w:r>
                </w:p>
              </w:txbxContent>
            </v:textbox>
          </v:shape>
        </w:pict>
      </w:r>
      <w:r w:rsidR="00273112">
        <w:rPr>
          <w:rFonts w:asciiTheme="majorBidi" w:hAnsiTheme="majorBidi" w:cstheme="majorBidi"/>
          <w:b/>
          <w:bCs/>
          <w:i/>
          <w:iCs/>
          <w:noProof/>
          <w:sz w:val="32"/>
          <w:szCs w:val="32"/>
        </w:rPr>
        <w:drawing>
          <wp:inline distT="0" distB="0" distL="0" distR="0">
            <wp:extent cx="5429250" cy="3057525"/>
            <wp:effectExtent l="19050" t="0" r="0" b="0"/>
            <wp:docPr id="9" name="Picture 1" descr="DSC0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3138.JPG"/>
                    <pic:cNvPicPr>
                      <a:picLocks noChangeAspect="1" noChangeArrowheads="1"/>
                    </pic:cNvPicPr>
                  </pic:nvPicPr>
                  <pic:blipFill>
                    <a:blip r:embed="rId14"/>
                    <a:srcRect/>
                    <a:stretch>
                      <a:fillRect/>
                    </a:stretch>
                  </pic:blipFill>
                  <pic:spPr bwMode="auto">
                    <a:xfrm>
                      <a:off x="0" y="0"/>
                      <a:ext cx="5429250" cy="3057525"/>
                    </a:xfrm>
                    <a:prstGeom prst="rect">
                      <a:avLst/>
                    </a:prstGeom>
                    <a:noFill/>
                    <a:ln w="9525">
                      <a:noFill/>
                      <a:miter lim="800000"/>
                      <a:headEnd/>
                      <a:tailEnd/>
                    </a:ln>
                  </pic:spPr>
                </pic:pic>
              </a:graphicData>
            </a:graphic>
          </wp:inline>
        </w:drawing>
      </w:r>
      <w:r w:rsidR="00011998" w:rsidRPr="00011998">
        <w:rPr>
          <w:rFonts w:asciiTheme="majorBidi" w:hAnsiTheme="majorBidi" w:cstheme="majorBidi"/>
          <w:b/>
          <w:bCs/>
          <w:i/>
          <w:iCs/>
          <w:sz w:val="24"/>
          <w:szCs w:val="24"/>
        </w:rPr>
        <w:t>Speedy-33 board</w:t>
      </w:r>
    </w:p>
    <w:p w:rsidR="009C2F34" w:rsidRDefault="009C2F34" w:rsidP="00FE48FE">
      <w:pPr>
        <w:pStyle w:val="ListParagraph"/>
        <w:spacing w:line="480" w:lineRule="auto"/>
        <w:ind w:left="0"/>
        <w:rPr>
          <w:rFonts w:asciiTheme="majorBidi" w:hAnsiTheme="majorBidi" w:cstheme="majorBidi"/>
          <w:b/>
          <w:bCs/>
          <w:i/>
          <w:iCs/>
          <w:sz w:val="32"/>
          <w:szCs w:val="32"/>
        </w:rPr>
      </w:pPr>
    </w:p>
    <w:p w:rsidR="00011998" w:rsidRDefault="00D14F9A" w:rsidP="00FE48FE">
      <w:pPr>
        <w:pStyle w:val="ListParagraph"/>
        <w:spacing w:line="480" w:lineRule="auto"/>
        <w:ind w:left="0"/>
        <w:rPr>
          <w:rFonts w:asciiTheme="majorBidi" w:hAnsiTheme="majorBidi" w:cstheme="majorBidi"/>
          <w:b/>
          <w:bCs/>
          <w:i/>
          <w:iCs/>
          <w:sz w:val="32"/>
          <w:szCs w:val="32"/>
        </w:rPr>
      </w:pPr>
      <w:r>
        <w:rPr>
          <w:rFonts w:asciiTheme="majorBidi" w:hAnsiTheme="majorBidi" w:cstheme="majorBidi"/>
          <w:b/>
          <w:bCs/>
          <w:i/>
          <w:iCs/>
          <w:noProof/>
          <w:sz w:val="32"/>
          <w:szCs w:val="32"/>
        </w:rPr>
        <w:pict>
          <v:shape id="_x0000_s1043" type="#_x0000_t202" style="position:absolute;margin-left:135.7pt;margin-top:46.15pt;width:171.2pt;height:32.65pt;z-index:251678720;mso-width-percent:400;mso-height-percent:200;mso-width-percent:400;mso-height-percent:200;mso-width-relative:margin;mso-height-relative:margin" stroked="f">
            <v:textbox style="mso-next-textbox:#_x0000_s1043;mso-fit-shape-to-text:t">
              <w:txbxContent>
                <w:p w:rsidR="00F31315" w:rsidRDefault="00F31315" w:rsidP="006D4FA8">
                  <w:pPr>
                    <w:jc w:val="center"/>
                  </w:pPr>
                  <w:r>
                    <w:t>4</w:t>
                  </w:r>
                </w:p>
              </w:txbxContent>
            </v:textbox>
          </v:shape>
        </w:pict>
      </w:r>
    </w:p>
    <w:p w:rsidR="00B863FC" w:rsidRPr="00843354" w:rsidRDefault="009C2F34" w:rsidP="00FE48FE">
      <w:pPr>
        <w:pStyle w:val="ListParagraph"/>
        <w:spacing w:line="480" w:lineRule="auto"/>
        <w:ind w:left="0"/>
        <w:rPr>
          <w:rFonts w:asciiTheme="majorBidi" w:hAnsiTheme="majorBidi" w:cstheme="majorBidi"/>
          <w:b/>
          <w:bCs/>
          <w:i/>
          <w:iCs/>
          <w:sz w:val="32"/>
          <w:szCs w:val="32"/>
          <w:u w:val="single"/>
        </w:rPr>
      </w:pPr>
      <w:r w:rsidRPr="00843354">
        <w:rPr>
          <w:rFonts w:asciiTheme="majorBidi" w:hAnsiTheme="majorBidi" w:cstheme="majorBidi"/>
          <w:b/>
          <w:bCs/>
          <w:i/>
          <w:iCs/>
          <w:sz w:val="32"/>
          <w:szCs w:val="32"/>
          <w:u w:val="single"/>
        </w:rPr>
        <w:lastRenderedPageBreak/>
        <w:t>Gantt Chart:</w:t>
      </w:r>
    </w:p>
    <w:p w:rsidR="002C393A" w:rsidRDefault="002C393A" w:rsidP="009C2F34">
      <w:pPr>
        <w:pStyle w:val="ListParagraph"/>
        <w:spacing w:line="480" w:lineRule="auto"/>
        <w:ind w:left="0"/>
        <w:rPr>
          <w:rFonts w:asciiTheme="majorBidi" w:hAnsiTheme="majorBidi" w:cstheme="majorBidi"/>
          <w:b/>
          <w:bCs/>
          <w:i/>
          <w:iCs/>
          <w:sz w:val="32"/>
          <w:szCs w:val="32"/>
        </w:rPr>
      </w:pPr>
    </w:p>
    <w:p w:rsidR="00B863FC" w:rsidRDefault="00273112" w:rsidP="00FE48FE">
      <w:pPr>
        <w:pStyle w:val="ListParagraph"/>
        <w:spacing w:line="480" w:lineRule="auto"/>
        <w:ind w:left="0"/>
        <w:rPr>
          <w:rFonts w:asciiTheme="majorBidi" w:hAnsiTheme="majorBidi" w:cstheme="majorBidi"/>
          <w:b/>
          <w:bCs/>
          <w:i/>
          <w:iCs/>
          <w:sz w:val="32"/>
          <w:szCs w:val="32"/>
        </w:rPr>
      </w:pPr>
      <w:r>
        <w:rPr>
          <w:noProof/>
        </w:rPr>
        <w:drawing>
          <wp:anchor distT="0" distB="0" distL="114300" distR="114300" simplePos="0" relativeHeight="251669504" behindDoc="1" locked="0" layoutInCell="1" allowOverlap="1">
            <wp:simplePos x="0" y="0"/>
            <wp:positionH relativeFrom="column">
              <wp:posOffset>-979170</wp:posOffset>
            </wp:positionH>
            <wp:positionV relativeFrom="paragraph">
              <wp:posOffset>64135</wp:posOffset>
            </wp:positionV>
            <wp:extent cx="7397115" cy="4476750"/>
            <wp:effectExtent l="19050" t="0" r="32385" b="19050"/>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7397115" cy="4476750"/>
                    </a:xfrm>
                    <a:prstGeom prst="rect">
                      <a:avLst/>
                    </a:prstGeom>
                    <a:noFill/>
                    <a:ln w="9525">
                      <a:noFill/>
                      <a:miter lim="800000"/>
                      <a:headEnd/>
                      <a:tailEnd/>
                    </a:ln>
                    <a:effectLst>
                      <a:outerShdw dist="53882" dir="2700000" algn="ctr" rotWithShape="0">
                        <a:srgbClr val="808080"/>
                      </a:outerShdw>
                    </a:effectLst>
                  </pic:spPr>
                </pic:pic>
              </a:graphicData>
            </a:graphic>
          </wp:anchor>
        </w:drawing>
      </w:r>
    </w:p>
    <w:p w:rsidR="009D7AFC" w:rsidRDefault="009D7AFC" w:rsidP="00FE48FE">
      <w:pPr>
        <w:pStyle w:val="ListParagraph"/>
        <w:spacing w:line="480" w:lineRule="auto"/>
        <w:ind w:left="0"/>
        <w:rPr>
          <w:rFonts w:ascii="Times New Roman" w:hAnsi="Times New Roman" w:cs="Times New Roman"/>
          <w:b/>
          <w:bCs/>
          <w:i/>
          <w:iCs/>
          <w:sz w:val="32"/>
          <w:szCs w:val="32"/>
        </w:rPr>
      </w:pPr>
    </w:p>
    <w:p w:rsidR="009D7AFC" w:rsidRDefault="009D7AFC" w:rsidP="00FE48FE">
      <w:pPr>
        <w:pStyle w:val="ListParagraph"/>
        <w:spacing w:line="480" w:lineRule="auto"/>
        <w:ind w:left="0"/>
        <w:rPr>
          <w:rFonts w:ascii="Times New Roman" w:hAnsi="Times New Roman" w:cs="Times New Roman"/>
          <w:b/>
          <w:bCs/>
          <w:i/>
          <w:iCs/>
          <w:sz w:val="32"/>
          <w:szCs w:val="32"/>
        </w:rPr>
      </w:pPr>
    </w:p>
    <w:p w:rsidR="009D7AFC" w:rsidRDefault="009D7AFC" w:rsidP="00FE48FE">
      <w:pPr>
        <w:pStyle w:val="ListParagraph"/>
        <w:spacing w:line="480" w:lineRule="auto"/>
        <w:ind w:left="0"/>
        <w:rPr>
          <w:rFonts w:ascii="Times New Roman" w:hAnsi="Times New Roman" w:cs="Times New Roman"/>
          <w:b/>
          <w:bCs/>
          <w:i/>
          <w:iCs/>
          <w:sz w:val="32"/>
          <w:szCs w:val="32"/>
        </w:rPr>
      </w:pPr>
    </w:p>
    <w:p w:rsidR="009D7AFC" w:rsidRDefault="009D7AFC" w:rsidP="00FE48FE">
      <w:pPr>
        <w:pStyle w:val="ListParagraph"/>
        <w:spacing w:line="480" w:lineRule="auto"/>
        <w:ind w:left="0"/>
        <w:rPr>
          <w:rFonts w:ascii="Times New Roman" w:hAnsi="Times New Roman" w:cs="Times New Roman"/>
          <w:b/>
          <w:bCs/>
          <w:i/>
          <w:iCs/>
          <w:sz w:val="32"/>
          <w:szCs w:val="32"/>
        </w:rPr>
      </w:pPr>
    </w:p>
    <w:p w:rsidR="009D7AFC" w:rsidRDefault="009D7AFC" w:rsidP="00FE48FE">
      <w:pPr>
        <w:pStyle w:val="ListParagraph"/>
        <w:spacing w:line="480" w:lineRule="auto"/>
        <w:ind w:left="0"/>
        <w:rPr>
          <w:rFonts w:ascii="Times New Roman" w:hAnsi="Times New Roman" w:cs="Times New Roman"/>
          <w:b/>
          <w:bCs/>
          <w:i/>
          <w:iCs/>
          <w:sz w:val="32"/>
          <w:szCs w:val="32"/>
        </w:rPr>
      </w:pPr>
    </w:p>
    <w:p w:rsidR="009D7AFC" w:rsidRDefault="009D7AFC" w:rsidP="00FE48FE">
      <w:pPr>
        <w:pStyle w:val="ListParagraph"/>
        <w:spacing w:line="480" w:lineRule="auto"/>
        <w:ind w:left="0"/>
        <w:rPr>
          <w:rFonts w:ascii="Times New Roman" w:hAnsi="Times New Roman" w:cs="Times New Roman"/>
          <w:b/>
          <w:bCs/>
          <w:i/>
          <w:iCs/>
          <w:sz w:val="32"/>
          <w:szCs w:val="32"/>
        </w:rPr>
      </w:pPr>
    </w:p>
    <w:p w:rsidR="009D7AFC" w:rsidRDefault="009D7AFC" w:rsidP="00FE48FE">
      <w:pPr>
        <w:pStyle w:val="ListParagraph"/>
        <w:spacing w:line="480" w:lineRule="auto"/>
        <w:ind w:left="0"/>
        <w:rPr>
          <w:rFonts w:ascii="Times New Roman" w:hAnsi="Times New Roman" w:cs="Times New Roman"/>
          <w:b/>
          <w:bCs/>
          <w:i/>
          <w:iCs/>
          <w:sz w:val="32"/>
          <w:szCs w:val="32"/>
        </w:rPr>
      </w:pPr>
    </w:p>
    <w:p w:rsidR="009D7AFC" w:rsidRDefault="009D7AFC" w:rsidP="00FE48FE">
      <w:pPr>
        <w:pStyle w:val="ListParagraph"/>
        <w:spacing w:line="480" w:lineRule="auto"/>
        <w:ind w:left="0"/>
        <w:rPr>
          <w:rFonts w:ascii="Times New Roman" w:hAnsi="Times New Roman" w:cs="Times New Roman"/>
          <w:b/>
          <w:bCs/>
          <w:i/>
          <w:iCs/>
          <w:sz w:val="32"/>
          <w:szCs w:val="32"/>
        </w:rPr>
      </w:pPr>
    </w:p>
    <w:p w:rsidR="009D7AFC" w:rsidRDefault="00D14F9A" w:rsidP="00FE48FE">
      <w:pPr>
        <w:pStyle w:val="ListParagraph"/>
        <w:spacing w:line="480" w:lineRule="auto"/>
        <w:ind w:left="0"/>
        <w:rPr>
          <w:rFonts w:ascii="Times New Roman" w:hAnsi="Times New Roman" w:cs="Times New Roman"/>
          <w:b/>
          <w:bCs/>
          <w:i/>
          <w:iCs/>
          <w:sz w:val="32"/>
          <w:szCs w:val="32"/>
        </w:rPr>
      </w:pPr>
      <w:r>
        <w:rPr>
          <w:rFonts w:ascii="Times New Roman" w:hAnsi="Times New Roman" w:cs="Times New Roman"/>
          <w:b/>
          <w:bCs/>
          <w:i/>
          <w:iCs/>
          <w:noProof/>
          <w:sz w:val="32"/>
          <w:szCs w:val="32"/>
        </w:rPr>
        <w:pict>
          <v:shape id="_x0000_s1077" type="#_x0000_t202" style="position:absolute;margin-left:142.45pt;margin-top:32.8pt;width:157.7pt;height:24pt;z-index:251714560;mso-width-relative:margin;mso-height-relative:margin" stroked="f">
            <v:textbox style="mso-next-textbox:#_x0000_s1077">
              <w:txbxContent>
                <w:p w:rsidR="00F31315" w:rsidRDefault="00F31315" w:rsidP="00D549BD">
                  <w:pPr>
                    <w:jc w:val="center"/>
                  </w:pPr>
                  <w:r>
                    <w:t>Figure 1</w:t>
                  </w:r>
                </w:p>
              </w:txbxContent>
            </v:textbox>
          </v:shape>
        </w:pict>
      </w:r>
    </w:p>
    <w:p w:rsidR="009D7AFC" w:rsidRDefault="009D7AFC" w:rsidP="00FE48FE">
      <w:pPr>
        <w:pStyle w:val="ListParagraph"/>
        <w:spacing w:line="480" w:lineRule="auto"/>
        <w:ind w:left="0"/>
        <w:rPr>
          <w:rFonts w:ascii="Times New Roman" w:hAnsi="Times New Roman" w:cs="Times New Roman"/>
          <w:b/>
          <w:bCs/>
          <w:i/>
          <w:iCs/>
          <w:sz w:val="32"/>
          <w:szCs w:val="32"/>
        </w:rPr>
      </w:pPr>
    </w:p>
    <w:p w:rsidR="009D7AFC" w:rsidRDefault="009D7AFC" w:rsidP="00FE48FE">
      <w:pPr>
        <w:pStyle w:val="ListParagraph"/>
        <w:spacing w:line="480" w:lineRule="auto"/>
        <w:ind w:left="0"/>
        <w:rPr>
          <w:rFonts w:ascii="Times New Roman" w:hAnsi="Times New Roman" w:cs="Times New Roman"/>
          <w:b/>
          <w:bCs/>
          <w:i/>
          <w:iCs/>
          <w:sz w:val="32"/>
          <w:szCs w:val="32"/>
        </w:rPr>
      </w:pPr>
    </w:p>
    <w:p w:rsidR="009D7AFC" w:rsidRDefault="009D7AFC" w:rsidP="00FE48FE">
      <w:pPr>
        <w:pStyle w:val="ListParagraph"/>
        <w:spacing w:line="480" w:lineRule="auto"/>
        <w:ind w:left="0"/>
        <w:rPr>
          <w:rFonts w:ascii="Times New Roman" w:hAnsi="Times New Roman" w:cs="Times New Roman"/>
          <w:b/>
          <w:bCs/>
          <w:i/>
          <w:iCs/>
          <w:sz w:val="32"/>
          <w:szCs w:val="32"/>
        </w:rPr>
      </w:pPr>
    </w:p>
    <w:p w:rsidR="009D7AFC" w:rsidRDefault="009D7AFC" w:rsidP="00FE48FE">
      <w:pPr>
        <w:pStyle w:val="ListParagraph"/>
        <w:spacing w:line="480" w:lineRule="auto"/>
        <w:ind w:left="0"/>
        <w:rPr>
          <w:rFonts w:ascii="Times New Roman" w:hAnsi="Times New Roman" w:cs="Times New Roman"/>
          <w:b/>
          <w:bCs/>
          <w:i/>
          <w:iCs/>
          <w:sz w:val="32"/>
          <w:szCs w:val="32"/>
        </w:rPr>
      </w:pPr>
    </w:p>
    <w:p w:rsidR="009D7AFC" w:rsidRDefault="009D7AFC" w:rsidP="00FE48FE">
      <w:pPr>
        <w:pStyle w:val="ListParagraph"/>
        <w:spacing w:line="480" w:lineRule="auto"/>
        <w:ind w:left="0"/>
        <w:rPr>
          <w:rFonts w:ascii="Times New Roman" w:hAnsi="Times New Roman" w:cs="Times New Roman"/>
          <w:b/>
          <w:bCs/>
          <w:i/>
          <w:iCs/>
          <w:sz w:val="32"/>
          <w:szCs w:val="32"/>
        </w:rPr>
      </w:pPr>
    </w:p>
    <w:p w:rsidR="009D7AFC" w:rsidRDefault="009D7AFC" w:rsidP="00FE48FE">
      <w:pPr>
        <w:pStyle w:val="ListParagraph"/>
        <w:spacing w:line="480" w:lineRule="auto"/>
        <w:ind w:left="0"/>
        <w:rPr>
          <w:rFonts w:ascii="Times New Roman" w:hAnsi="Times New Roman" w:cs="Times New Roman"/>
          <w:b/>
          <w:bCs/>
          <w:i/>
          <w:iCs/>
          <w:sz w:val="32"/>
          <w:szCs w:val="32"/>
        </w:rPr>
      </w:pPr>
    </w:p>
    <w:p w:rsidR="009D7AFC" w:rsidRDefault="00D14F9A" w:rsidP="00FE48FE">
      <w:pPr>
        <w:pStyle w:val="ListParagraph"/>
        <w:spacing w:line="480" w:lineRule="auto"/>
        <w:ind w:left="0"/>
        <w:rPr>
          <w:rFonts w:ascii="Times New Roman" w:hAnsi="Times New Roman" w:cs="Times New Roman"/>
          <w:b/>
          <w:bCs/>
          <w:i/>
          <w:iCs/>
          <w:sz w:val="32"/>
          <w:szCs w:val="32"/>
        </w:rPr>
      </w:pPr>
      <w:r>
        <w:rPr>
          <w:rFonts w:ascii="Times New Roman" w:hAnsi="Times New Roman" w:cs="Times New Roman"/>
          <w:b/>
          <w:bCs/>
          <w:i/>
          <w:iCs/>
          <w:noProof/>
          <w:sz w:val="32"/>
          <w:szCs w:val="32"/>
        </w:rPr>
        <w:pict>
          <v:shape id="_x0000_s1044" type="#_x0000_t202" style="position:absolute;margin-left:142.45pt;margin-top:36.95pt;width:171.2pt;height:32.65pt;z-index:251679744;mso-width-percent:400;mso-height-percent:200;mso-width-percent:400;mso-height-percent:200;mso-width-relative:margin;mso-height-relative:margin" stroked="f">
            <v:textbox style="mso-next-textbox:#_x0000_s1044;mso-fit-shape-to-text:t">
              <w:txbxContent>
                <w:p w:rsidR="00F31315" w:rsidRDefault="00F31315" w:rsidP="006D4FA8">
                  <w:pPr>
                    <w:jc w:val="center"/>
                  </w:pPr>
                  <w:r>
                    <w:t>5</w:t>
                  </w:r>
                </w:p>
              </w:txbxContent>
            </v:textbox>
          </v:shape>
        </w:pict>
      </w:r>
    </w:p>
    <w:p w:rsidR="004F122E" w:rsidRDefault="00FE48FE" w:rsidP="004F122E">
      <w:pPr>
        <w:pStyle w:val="ListParagraph"/>
        <w:spacing w:line="480" w:lineRule="auto"/>
        <w:ind w:left="0"/>
        <w:rPr>
          <w:rFonts w:ascii="Times New Roman" w:hAnsi="Times New Roman" w:cs="Times New Roman"/>
          <w:b/>
          <w:bCs/>
          <w:i/>
          <w:iCs/>
          <w:sz w:val="32"/>
          <w:szCs w:val="32"/>
          <w:u w:val="single"/>
        </w:rPr>
      </w:pPr>
      <w:r w:rsidRPr="000906F7">
        <w:rPr>
          <w:rFonts w:ascii="Times New Roman" w:hAnsi="Times New Roman" w:cs="Times New Roman"/>
          <w:b/>
          <w:bCs/>
          <w:i/>
          <w:iCs/>
          <w:sz w:val="32"/>
          <w:szCs w:val="32"/>
          <w:u w:val="single"/>
        </w:rPr>
        <w:lastRenderedPageBreak/>
        <w:t>Alternatives:</w:t>
      </w:r>
    </w:p>
    <w:p w:rsidR="004F122E" w:rsidRPr="006973F1" w:rsidRDefault="004F122E" w:rsidP="004F122E">
      <w:pPr>
        <w:pStyle w:val="ListParagraph"/>
        <w:numPr>
          <w:ilvl w:val="0"/>
          <w:numId w:val="29"/>
        </w:numPr>
        <w:spacing w:line="480" w:lineRule="auto"/>
        <w:rPr>
          <w:rFonts w:ascii="Times New Roman" w:hAnsi="Times New Roman" w:cs="Times New Roman"/>
          <w:i/>
          <w:iCs/>
          <w:sz w:val="24"/>
          <w:szCs w:val="24"/>
          <w:u w:val="single"/>
        </w:rPr>
      </w:pPr>
      <w:r w:rsidRPr="006973F1">
        <w:rPr>
          <w:rFonts w:ascii="Times New Roman" w:hAnsi="Times New Roman" w:cs="Times New Roman"/>
          <w:i/>
          <w:iCs/>
          <w:sz w:val="24"/>
          <w:szCs w:val="24"/>
          <w:u w:val="single"/>
        </w:rPr>
        <w:t>Model I:</w:t>
      </w:r>
    </w:p>
    <w:p w:rsidR="004F122E" w:rsidRDefault="004F122E" w:rsidP="004F122E">
      <w:pPr>
        <w:pStyle w:val="ListParagraph"/>
        <w:spacing w:line="480" w:lineRule="auto"/>
        <w:ind w:left="1080"/>
        <w:rPr>
          <w:rFonts w:asciiTheme="majorBidi" w:hAnsiTheme="majorBidi" w:cstheme="majorBidi"/>
          <w:sz w:val="24"/>
          <w:szCs w:val="24"/>
        </w:rPr>
      </w:pPr>
      <w:r>
        <w:rPr>
          <w:rFonts w:asciiTheme="majorBidi" w:hAnsiTheme="majorBidi" w:cstheme="majorBidi"/>
          <w:sz w:val="24"/>
          <w:szCs w:val="24"/>
        </w:rPr>
        <w:t>This was going to be the</w:t>
      </w:r>
      <w:r w:rsidRPr="00C92181">
        <w:rPr>
          <w:rFonts w:asciiTheme="majorBidi" w:hAnsiTheme="majorBidi" w:cstheme="majorBidi"/>
          <w:sz w:val="24"/>
          <w:szCs w:val="24"/>
        </w:rPr>
        <w:t xml:space="preserve"> regular model descri</w:t>
      </w:r>
      <w:r>
        <w:rPr>
          <w:rFonts w:asciiTheme="majorBidi" w:hAnsiTheme="majorBidi" w:cstheme="majorBidi"/>
          <w:sz w:val="24"/>
          <w:szCs w:val="24"/>
        </w:rPr>
        <w:t>bed in the project form. We would</w:t>
      </w:r>
      <w:r w:rsidRPr="00C92181">
        <w:rPr>
          <w:rFonts w:asciiTheme="majorBidi" w:hAnsiTheme="majorBidi" w:cstheme="majorBidi"/>
          <w:sz w:val="24"/>
          <w:szCs w:val="24"/>
        </w:rPr>
        <w:t xml:space="preserve"> have</w:t>
      </w:r>
      <w:r>
        <w:rPr>
          <w:rFonts w:asciiTheme="majorBidi" w:hAnsiTheme="majorBidi" w:cstheme="majorBidi"/>
          <w:sz w:val="24"/>
          <w:szCs w:val="24"/>
        </w:rPr>
        <w:t>:</w:t>
      </w:r>
    </w:p>
    <w:p w:rsidR="004F122E" w:rsidRDefault="004F122E" w:rsidP="004F122E">
      <w:pPr>
        <w:pStyle w:val="ListParagraph"/>
        <w:numPr>
          <w:ilvl w:val="0"/>
          <w:numId w:val="31"/>
        </w:numPr>
        <w:spacing w:line="480" w:lineRule="auto"/>
        <w:rPr>
          <w:rFonts w:asciiTheme="majorBidi" w:hAnsiTheme="majorBidi" w:cstheme="majorBidi"/>
          <w:sz w:val="24"/>
          <w:szCs w:val="24"/>
        </w:rPr>
      </w:pPr>
      <w:r>
        <w:rPr>
          <w:rFonts w:asciiTheme="majorBidi" w:hAnsiTheme="majorBidi" w:cstheme="majorBidi"/>
          <w:sz w:val="24"/>
          <w:szCs w:val="24"/>
        </w:rPr>
        <w:t xml:space="preserve">Two temperature sensors one with a high mark and a second with a low mark that will order to turn off and on the heater </w:t>
      </w:r>
      <w:r w:rsidR="000D40FB">
        <w:rPr>
          <w:rFonts w:asciiTheme="majorBidi" w:hAnsiTheme="majorBidi" w:cstheme="majorBidi"/>
          <w:sz w:val="24"/>
          <w:szCs w:val="24"/>
        </w:rPr>
        <w:t>respectively</w:t>
      </w:r>
      <w:r>
        <w:rPr>
          <w:rFonts w:asciiTheme="majorBidi" w:hAnsiTheme="majorBidi" w:cstheme="majorBidi"/>
          <w:sz w:val="24"/>
          <w:szCs w:val="24"/>
        </w:rPr>
        <w:t xml:space="preserve"> depending on the temperature of the water.</w:t>
      </w:r>
    </w:p>
    <w:p w:rsidR="004F122E" w:rsidRDefault="004F122E" w:rsidP="004F122E">
      <w:pPr>
        <w:pStyle w:val="ListParagraph"/>
        <w:numPr>
          <w:ilvl w:val="0"/>
          <w:numId w:val="31"/>
        </w:numPr>
        <w:spacing w:line="480" w:lineRule="auto"/>
        <w:rPr>
          <w:rFonts w:asciiTheme="majorBidi" w:hAnsiTheme="majorBidi" w:cstheme="majorBidi"/>
          <w:sz w:val="24"/>
          <w:szCs w:val="24"/>
        </w:rPr>
      </w:pPr>
      <w:r>
        <w:rPr>
          <w:rFonts w:asciiTheme="majorBidi" w:hAnsiTheme="majorBidi" w:cstheme="majorBidi"/>
          <w:sz w:val="24"/>
          <w:szCs w:val="24"/>
        </w:rPr>
        <w:t xml:space="preserve">4 LEDs (2 blue and 2 yellow) where a photo sensor will control the number of LEDs </w:t>
      </w:r>
      <w:r w:rsidR="00B54625">
        <w:rPr>
          <w:rFonts w:asciiTheme="majorBidi" w:hAnsiTheme="majorBidi" w:cstheme="majorBidi"/>
          <w:sz w:val="24"/>
          <w:szCs w:val="24"/>
        </w:rPr>
        <w:t>lit (1</w:t>
      </w:r>
      <w:r>
        <w:rPr>
          <w:rFonts w:asciiTheme="majorBidi" w:hAnsiTheme="majorBidi" w:cstheme="majorBidi"/>
          <w:sz w:val="24"/>
          <w:szCs w:val="24"/>
        </w:rPr>
        <w:t xml:space="preserve"> or 2) and toggle switch will change the mood type between the blue color and the yellow color.</w:t>
      </w:r>
    </w:p>
    <w:p w:rsidR="004F122E" w:rsidRDefault="004F122E" w:rsidP="004F122E">
      <w:pPr>
        <w:pStyle w:val="ListParagraph"/>
        <w:numPr>
          <w:ilvl w:val="0"/>
          <w:numId w:val="31"/>
        </w:numPr>
        <w:spacing w:line="480" w:lineRule="auto"/>
        <w:rPr>
          <w:rFonts w:asciiTheme="majorBidi" w:hAnsiTheme="majorBidi" w:cstheme="majorBidi"/>
          <w:sz w:val="24"/>
          <w:szCs w:val="24"/>
        </w:rPr>
      </w:pPr>
      <w:r>
        <w:rPr>
          <w:rFonts w:asciiTheme="majorBidi" w:hAnsiTheme="majorBidi" w:cstheme="majorBidi"/>
          <w:sz w:val="24"/>
          <w:szCs w:val="24"/>
        </w:rPr>
        <w:t>1 motion sensor that will order the pump to turn on and bring up water to the water tape.</w:t>
      </w:r>
    </w:p>
    <w:p w:rsidR="004F122E" w:rsidRDefault="004F122E" w:rsidP="004F122E">
      <w:pPr>
        <w:pStyle w:val="ListParagraph"/>
        <w:numPr>
          <w:ilvl w:val="0"/>
          <w:numId w:val="31"/>
        </w:numPr>
        <w:spacing w:line="480" w:lineRule="auto"/>
        <w:rPr>
          <w:rFonts w:asciiTheme="majorBidi" w:hAnsiTheme="majorBidi" w:cstheme="majorBidi"/>
          <w:sz w:val="24"/>
          <w:szCs w:val="24"/>
        </w:rPr>
      </w:pPr>
      <w:r>
        <w:rPr>
          <w:rFonts w:asciiTheme="majorBidi" w:hAnsiTheme="majorBidi" w:cstheme="majorBidi"/>
          <w:sz w:val="24"/>
          <w:szCs w:val="24"/>
        </w:rPr>
        <w:t>1 door switch that</w:t>
      </w:r>
      <w:r w:rsidR="000D40FB">
        <w:rPr>
          <w:rFonts w:asciiTheme="majorBidi" w:hAnsiTheme="majorBidi" w:cstheme="majorBidi"/>
          <w:sz w:val="24"/>
          <w:szCs w:val="24"/>
        </w:rPr>
        <w:t xml:space="preserve"> will send to the remote site </w:t>
      </w:r>
      <w:r>
        <w:rPr>
          <w:rFonts w:asciiTheme="majorBidi" w:hAnsiTheme="majorBidi" w:cstheme="majorBidi"/>
          <w:sz w:val="24"/>
          <w:szCs w:val="24"/>
        </w:rPr>
        <w:t>a signal concerning the status of the door.</w:t>
      </w:r>
    </w:p>
    <w:p w:rsidR="000D40FB" w:rsidRDefault="000D40FB" w:rsidP="000D40FB">
      <w:pPr>
        <w:pStyle w:val="ListParagraph"/>
        <w:numPr>
          <w:ilvl w:val="0"/>
          <w:numId w:val="31"/>
        </w:numPr>
        <w:spacing w:line="480" w:lineRule="auto"/>
        <w:rPr>
          <w:rFonts w:asciiTheme="majorBidi" w:hAnsiTheme="majorBidi" w:cstheme="majorBidi"/>
          <w:sz w:val="24"/>
          <w:szCs w:val="24"/>
        </w:rPr>
      </w:pPr>
      <w:r>
        <w:rPr>
          <w:rFonts w:asciiTheme="majorBidi" w:hAnsiTheme="majorBidi" w:cstheme="majorBidi"/>
          <w:sz w:val="24"/>
          <w:szCs w:val="24"/>
        </w:rPr>
        <w:t>1 seven segment LED that will indicate whether the number of LEDs lit or the level power consumed.</w:t>
      </w:r>
    </w:p>
    <w:p w:rsidR="000D40FB" w:rsidRDefault="000D40FB" w:rsidP="000D40FB">
      <w:pPr>
        <w:pStyle w:val="ListParagraph"/>
        <w:numPr>
          <w:ilvl w:val="0"/>
          <w:numId w:val="31"/>
        </w:numPr>
        <w:spacing w:line="480" w:lineRule="auto"/>
        <w:rPr>
          <w:rFonts w:asciiTheme="majorBidi" w:hAnsiTheme="majorBidi" w:cstheme="majorBidi"/>
          <w:sz w:val="24"/>
          <w:szCs w:val="24"/>
        </w:rPr>
      </w:pPr>
      <w:r>
        <w:rPr>
          <w:rFonts w:asciiTheme="majorBidi" w:hAnsiTheme="majorBidi" w:cstheme="majorBidi"/>
          <w:sz w:val="24"/>
          <w:szCs w:val="24"/>
        </w:rPr>
        <w:t>A creative function activated from the remote site.</w:t>
      </w:r>
    </w:p>
    <w:p w:rsidR="000D40FB" w:rsidRDefault="000D40FB" w:rsidP="000D40FB">
      <w:pPr>
        <w:pStyle w:val="ListParagraph"/>
        <w:numPr>
          <w:ilvl w:val="0"/>
          <w:numId w:val="31"/>
        </w:numPr>
        <w:spacing w:line="480" w:lineRule="auto"/>
        <w:rPr>
          <w:rFonts w:asciiTheme="majorBidi" w:hAnsiTheme="majorBidi" w:cstheme="majorBidi"/>
          <w:sz w:val="24"/>
          <w:szCs w:val="24"/>
        </w:rPr>
      </w:pPr>
      <w:r>
        <w:rPr>
          <w:rFonts w:asciiTheme="majorBidi" w:hAnsiTheme="majorBidi" w:cstheme="majorBidi"/>
          <w:sz w:val="24"/>
          <w:szCs w:val="24"/>
        </w:rPr>
        <w:t>1 testing switch disconnecting the local site from the remote site.</w:t>
      </w:r>
    </w:p>
    <w:p w:rsidR="000D40FB" w:rsidRDefault="000D40FB" w:rsidP="000D40FB">
      <w:pPr>
        <w:pStyle w:val="ListParagraph"/>
        <w:spacing w:line="480" w:lineRule="auto"/>
        <w:rPr>
          <w:rFonts w:asciiTheme="majorBidi" w:hAnsiTheme="majorBidi" w:cstheme="majorBidi"/>
          <w:sz w:val="24"/>
          <w:szCs w:val="24"/>
        </w:rPr>
      </w:pPr>
    </w:p>
    <w:p w:rsidR="000D40FB" w:rsidRPr="009E07FC" w:rsidRDefault="000D40FB" w:rsidP="000D40FB">
      <w:pPr>
        <w:pStyle w:val="ListParagraph"/>
        <w:numPr>
          <w:ilvl w:val="0"/>
          <w:numId w:val="31"/>
        </w:numPr>
        <w:spacing w:line="480" w:lineRule="auto"/>
        <w:rPr>
          <w:rFonts w:asciiTheme="majorBidi" w:hAnsiTheme="majorBidi" w:cstheme="majorBidi"/>
          <w:sz w:val="24"/>
          <w:szCs w:val="24"/>
          <w:u w:val="single"/>
        </w:rPr>
      </w:pPr>
      <w:r w:rsidRPr="009E07FC">
        <w:rPr>
          <w:rFonts w:asciiTheme="majorBidi" w:hAnsiTheme="majorBidi" w:cstheme="majorBidi"/>
          <w:sz w:val="24"/>
          <w:szCs w:val="24"/>
          <w:u w:val="single"/>
        </w:rPr>
        <w:t>Advantages:</w:t>
      </w:r>
    </w:p>
    <w:p w:rsidR="000D40FB" w:rsidRPr="00C92181" w:rsidRDefault="000D40FB" w:rsidP="000D40FB">
      <w:pPr>
        <w:pStyle w:val="ListParagraph"/>
        <w:spacing w:line="480" w:lineRule="auto"/>
        <w:rPr>
          <w:rFonts w:asciiTheme="majorBidi" w:hAnsiTheme="majorBidi" w:cstheme="majorBidi"/>
          <w:sz w:val="24"/>
          <w:szCs w:val="24"/>
        </w:rPr>
      </w:pPr>
      <w:r w:rsidRPr="00C92181">
        <w:rPr>
          <w:rFonts w:asciiTheme="majorBidi" w:hAnsiTheme="majorBidi" w:cstheme="majorBidi"/>
          <w:sz w:val="24"/>
          <w:szCs w:val="24"/>
        </w:rPr>
        <w:t>-</w:t>
      </w:r>
      <w:r>
        <w:rPr>
          <w:rFonts w:asciiTheme="majorBidi" w:hAnsiTheme="majorBidi" w:cstheme="majorBidi"/>
          <w:sz w:val="24"/>
          <w:szCs w:val="24"/>
        </w:rPr>
        <w:t xml:space="preserve"> </w:t>
      </w:r>
      <w:r w:rsidR="006973F1" w:rsidRPr="00C92181">
        <w:rPr>
          <w:rFonts w:asciiTheme="majorBidi" w:hAnsiTheme="majorBidi" w:cstheme="majorBidi"/>
          <w:sz w:val="24"/>
          <w:szCs w:val="24"/>
        </w:rPr>
        <w:t xml:space="preserve">It </w:t>
      </w:r>
      <w:r w:rsidR="006973F1">
        <w:rPr>
          <w:rFonts w:asciiTheme="majorBidi" w:hAnsiTheme="majorBidi" w:cstheme="majorBidi"/>
          <w:sz w:val="24"/>
          <w:szCs w:val="24"/>
        </w:rPr>
        <w:t>respects</w:t>
      </w:r>
      <w:r>
        <w:rPr>
          <w:rFonts w:asciiTheme="majorBidi" w:hAnsiTheme="majorBidi" w:cstheme="majorBidi"/>
          <w:sz w:val="24"/>
          <w:szCs w:val="24"/>
        </w:rPr>
        <w:t xml:space="preserve"> </w:t>
      </w:r>
      <w:r w:rsidRPr="00C92181">
        <w:rPr>
          <w:rFonts w:asciiTheme="majorBidi" w:hAnsiTheme="majorBidi" w:cstheme="majorBidi"/>
          <w:sz w:val="24"/>
          <w:szCs w:val="24"/>
        </w:rPr>
        <w:t xml:space="preserve">the requirements of the project </w:t>
      </w:r>
    </w:p>
    <w:p w:rsidR="000D40FB" w:rsidRPr="00C92181" w:rsidRDefault="000D40FB" w:rsidP="000D40FB">
      <w:pPr>
        <w:pStyle w:val="ListParagraph"/>
        <w:spacing w:line="480" w:lineRule="auto"/>
        <w:rPr>
          <w:rFonts w:asciiTheme="majorBidi" w:hAnsiTheme="majorBidi" w:cstheme="majorBidi"/>
          <w:sz w:val="24"/>
          <w:szCs w:val="24"/>
        </w:rPr>
      </w:pPr>
      <w:r w:rsidRPr="00C92181">
        <w:rPr>
          <w:rFonts w:asciiTheme="majorBidi" w:hAnsiTheme="majorBidi" w:cstheme="majorBidi"/>
          <w:sz w:val="24"/>
          <w:szCs w:val="24"/>
        </w:rPr>
        <w:t>- The project will be easily built with minimum costs</w:t>
      </w:r>
      <w:r>
        <w:rPr>
          <w:rFonts w:asciiTheme="majorBidi" w:hAnsiTheme="majorBidi" w:cstheme="majorBidi"/>
          <w:sz w:val="24"/>
          <w:szCs w:val="24"/>
        </w:rPr>
        <w:t>.</w:t>
      </w:r>
    </w:p>
    <w:p w:rsidR="000D40FB" w:rsidRPr="00C92181" w:rsidRDefault="000D40FB" w:rsidP="000D40FB">
      <w:pPr>
        <w:pStyle w:val="ListParagraph"/>
        <w:numPr>
          <w:ilvl w:val="0"/>
          <w:numId w:val="31"/>
        </w:numPr>
        <w:spacing w:line="480" w:lineRule="auto"/>
        <w:rPr>
          <w:rFonts w:asciiTheme="majorBidi" w:hAnsiTheme="majorBidi" w:cstheme="majorBidi"/>
          <w:sz w:val="24"/>
          <w:szCs w:val="24"/>
          <w:u w:val="single"/>
        </w:rPr>
      </w:pPr>
      <w:r w:rsidRPr="00C92181">
        <w:rPr>
          <w:rFonts w:asciiTheme="majorBidi" w:hAnsiTheme="majorBidi" w:cstheme="majorBidi"/>
          <w:sz w:val="24"/>
          <w:szCs w:val="24"/>
          <w:u w:val="single"/>
        </w:rPr>
        <w:t>Disadvantages:</w:t>
      </w:r>
    </w:p>
    <w:p w:rsidR="000D40FB" w:rsidRPr="00C92181" w:rsidRDefault="000D40FB" w:rsidP="000D40FB">
      <w:pPr>
        <w:pStyle w:val="ListParagraph"/>
        <w:spacing w:line="480" w:lineRule="auto"/>
        <w:rPr>
          <w:rFonts w:asciiTheme="majorBidi" w:hAnsiTheme="majorBidi" w:cstheme="majorBidi"/>
          <w:sz w:val="24"/>
          <w:szCs w:val="24"/>
        </w:rPr>
      </w:pPr>
      <w:r w:rsidRPr="00C92181">
        <w:rPr>
          <w:rFonts w:asciiTheme="majorBidi" w:hAnsiTheme="majorBidi" w:cstheme="majorBidi"/>
          <w:sz w:val="24"/>
          <w:szCs w:val="24"/>
        </w:rPr>
        <w:t xml:space="preserve">-The project would lack </w:t>
      </w:r>
      <w:r>
        <w:rPr>
          <w:rFonts w:asciiTheme="majorBidi" w:hAnsiTheme="majorBidi" w:cstheme="majorBidi"/>
          <w:sz w:val="24"/>
          <w:szCs w:val="24"/>
        </w:rPr>
        <w:t>of a certain unique touch.</w:t>
      </w:r>
      <w:r w:rsidRPr="00C92181">
        <w:rPr>
          <w:rFonts w:asciiTheme="majorBidi" w:hAnsiTheme="majorBidi" w:cstheme="majorBidi"/>
          <w:sz w:val="24"/>
          <w:szCs w:val="24"/>
        </w:rPr>
        <w:t xml:space="preserve"> </w:t>
      </w:r>
    </w:p>
    <w:p w:rsidR="004F122E" w:rsidRPr="002F58A4" w:rsidRDefault="00D14F9A" w:rsidP="002F58A4">
      <w:pPr>
        <w:pStyle w:val="ListParagraph"/>
        <w:spacing w:line="480" w:lineRule="auto"/>
        <w:rPr>
          <w:rFonts w:asciiTheme="majorBidi" w:hAnsiTheme="majorBidi" w:cstheme="majorBidi"/>
          <w:sz w:val="24"/>
          <w:szCs w:val="24"/>
        </w:rPr>
      </w:pPr>
      <w:r>
        <w:rPr>
          <w:rFonts w:asciiTheme="majorBidi" w:hAnsiTheme="majorBidi" w:cstheme="majorBidi"/>
          <w:noProof/>
          <w:sz w:val="24"/>
          <w:szCs w:val="24"/>
        </w:rPr>
        <w:pict>
          <v:shape id="_x0000_s1081" type="#_x0000_t202" style="position:absolute;left:0;text-align:left;margin-left:146.95pt;margin-top:31.55pt;width:171.2pt;height:32.65pt;z-index:251720704;mso-width-percent:400;mso-height-percent:200;mso-width-percent:400;mso-height-percent:200;mso-width-relative:margin;mso-height-relative:margin" stroked="f">
            <v:textbox style="mso-next-textbox:#_x0000_s1081;mso-fit-shape-to-text:t">
              <w:txbxContent>
                <w:p w:rsidR="00F31315" w:rsidRDefault="00F31315" w:rsidP="002F58A4">
                  <w:pPr>
                    <w:jc w:val="center"/>
                  </w:pPr>
                  <w:r>
                    <w:t>6</w:t>
                  </w:r>
                </w:p>
              </w:txbxContent>
            </v:textbox>
          </v:shape>
        </w:pict>
      </w:r>
      <w:r w:rsidR="000D40FB" w:rsidRPr="00C92181">
        <w:rPr>
          <w:rFonts w:asciiTheme="majorBidi" w:hAnsiTheme="majorBidi" w:cstheme="majorBidi"/>
          <w:sz w:val="24"/>
          <w:szCs w:val="24"/>
        </w:rPr>
        <w:t>-</w:t>
      </w:r>
      <w:r w:rsidR="000D40FB">
        <w:rPr>
          <w:rFonts w:asciiTheme="majorBidi" w:hAnsiTheme="majorBidi" w:cstheme="majorBidi"/>
          <w:sz w:val="24"/>
          <w:szCs w:val="24"/>
        </w:rPr>
        <w:t>The project would be common to other groups.</w:t>
      </w:r>
    </w:p>
    <w:p w:rsidR="004F122E" w:rsidRDefault="004F122E" w:rsidP="00FE48FE">
      <w:pPr>
        <w:pStyle w:val="ListParagraph"/>
        <w:spacing w:line="480" w:lineRule="auto"/>
        <w:ind w:left="0"/>
        <w:rPr>
          <w:rFonts w:ascii="Times New Roman" w:hAnsi="Times New Roman" w:cs="Times New Roman"/>
          <w:b/>
          <w:bCs/>
          <w:i/>
          <w:iCs/>
          <w:sz w:val="32"/>
          <w:szCs w:val="32"/>
          <w:u w:val="single"/>
        </w:rPr>
      </w:pPr>
    </w:p>
    <w:p w:rsidR="004F122E" w:rsidRDefault="004F122E" w:rsidP="004F122E">
      <w:pPr>
        <w:pStyle w:val="ListParagraph"/>
        <w:numPr>
          <w:ilvl w:val="0"/>
          <w:numId w:val="29"/>
        </w:numPr>
        <w:spacing w:line="480" w:lineRule="auto"/>
        <w:rPr>
          <w:rFonts w:asciiTheme="majorBidi" w:hAnsiTheme="majorBidi" w:cstheme="majorBidi"/>
          <w:i/>
          <w:iCs/>
          <w:sz w:val="24"/>
          <w:szCs w:val="24"/>
          <w:u w:val="single"/>
        </w:rPr>
      </w:pPr>
      <w:r w:rsidRPr="00432AEB">
        <w:rPr>
          <w:rFonts w:asciiTheme="majorBidi" w:hAnsiTheme="majorBidi" w:cstheme="majorBidi"/>
          <w:i/>
          <w:iCs/>
          <w:sz w:val="24"/>
          <w:szCs w:val="24"/>
          <w:u w:val="single"/>
        </w:rPr>
        <w:t>Model II</w:t>
      </w:r>
    </w:p>
    <w:p w:rsidR="000D40FB" w:rsidRPr="000D40FB" w:rsidRDefault="000D40FB" w:rsidP="000D40FB">
      <w:pPr>
        <w:spacing w:line="480" w:lineRule="auto"/>
        <w:ind w:left="360"/>
        <w:rPr>
          <w:rFonts w:asciiTheme="majorBidi" w:hAnsiTheme="majorBidi" w:cstheme="majorBidi"/>
          <w:sz w:val="24"/>
          <w:szCs w:val="24"/>
        </w:rPr>
      </w:pPr>
      <w:r>
        <w:rPr>
          <w:rFonts w:asciiTheme="majorBidi" w:hAnsiTheme="majorBidi" w:cstheme="majorBidi"/>
          <w:sz w:val="24"/>
          <w:szCs w:val="24"/>
        </w:rPr>
        <w:t>We can introduce some creative items to the basic project as:</w:t>
      </w:r>
    </w:p>
    <w:p w:rsidR="00FE48FE" w:rsidRPr="00FE48FE" w:rsidRDefault="00FE48FE" w:rsidP="00FE48FE">
      <w:pPr>
        <w:pStyle w:val="ListParagraph"/>
        <w:numPr>
          <w:ilvl w:val="0"/>
          <w:numId w:val="20"/>
        </w:numPr>
        <w:suppressAutoHyphens/>
        <w:spacing w:line="480" w:lineRule="auto"/>
        <w:contextualSpacing w:val="0"/>
        <w:rPr>
          <w:rFonts w:ascii="Times New Roman" w:hAnsi="Times New Roman" w:cs="Times New Roman"/>
          <w:sz w:val="24"/>
          <w:szCs w:val="24"/>
        </w:rPr>
      </w:pPr>
      <w:r w:rsidRPr="00FE48FE">
        <w:rPr>
          <w:rFonts w:ascii="Times New Roman" w:hAnsi="Times New Roman" w:cs="Times New Roman"/>
          <w:sz w:val="24"/>
          <w:szCs w:val="24"/>
        </w:rPr>
        <w:t>The remote site could have been a remote with a USB device.</w:t>
      </w:r>
    </w:p>
    <w:p w:rsidR="00FE48FE" w:rsidRPr="00FE48FE" w:rsidRDefault="00FE48FE" w:rsidP="00FE48FE">
      <w:pPr>
        <w:pStyle w:val="ListParagraph"/>
        <w:numPr>
          <w:ilvl w:val="0"/>
          <w:numId w:val="20"/>
        </w:numPr>
        <w:suppressAutoHyphens/>
        <w:spacing w:line="480" w:lineRule="auto"/>
        <w:contextualSpacing w:val="0"/>
        <w:rPr>
          <w:rFonts w:ascii="Times New Roman" w:hAnsi="Times New Roman" w:cs="Times New Roman"/>
          <w:sz w:val="24"/>
          <w:szCs w:val="24"/>
        </w:rPr>
      </w:pPr>
      <w:r w:rsidRPr="00FE48FE">
        <w:rPr>
          <w:rFonts w:ascii="Times New Roman" w:hAnsi="Times New Roman" w:cs="Times New Roman"/>
          <w:sz w:val="24"/>
          <w:szCs w:val="24"/>
        </w:rPr>
        <w:t>Door switch could have been replaced alarm system (Infrared joined with a sound system)</w:t>
      </w:r>
    </w:p>
    <w:p w:rsidR="00FE48FE" w:rsidRPr="00FE48FE" w:rsidRDefault="00FE48FE" w:rsidP="00FE48FE">
      <w:pPr>
        <w:pStyle w:val="ListParagraph"/>
        <w:numPr>
          <w:ilvl w:val="0"/>
          <w:numId w:val="20"/>
        </w:numPr>
        <w:suppressAutoHyphens/>
        <w:spacing w:line="480" w:lineRule="auto"/>
        <w:contextualSpacing w:val="0"/>
        <w:rPr>
          <w:rFonts w:ascii="Times New Roman" w:hAnsi="Times New Roman" w:cs="Times New Roman"/>
          <w:sz w:val="24"/>
          <w:szCs w:val="24"/>
        </w:rPr>
      </w:pPr>
      <w:r w:rsidRPr="00FE48FE">
        <w:rPr>
          <w:rFonts w:ascii="Times New Roman" w:hAnsi="Times New Roman" w:cs="Times New Roman"/>
          <w:sz w:val="24"/>
          <w:szCs w:val="24"/>
        </w:rPr>
        <w:t>The heater could have been a ceramic resistor or thermal solar panels.</w:t>
      </w:r>
    </w:p>
    <w:p w:rsidR="00FE48FE" w:rsidRPr="00FE48FE" w:rsidRDefault="00FE48FE" w:rsidP="00FE48FE">
      <w:pPr>
        <w:pStyle w:val="ListParagraph"/>
        <w:numPr>
          <w:ilvl w:val="0"/>
          <w:numId w:val="20"/>
        </w:numPr>
        <w:suppressAutoHyphens/>
        <w:spacing w:line="480" w:lineRule="auto"/>
        <w:contextualSpacing w:val="0"/>
        <w:rPr>
          <w:rFonts w:ascii="Times New Roman" w:hAnsi="Times New Roman" w:cs="Times New Roman"/>
          <w:sz w:val="24"/>
          <w:szCs w:val="24"/>
        </w:rPr>
      </w:pPr>
      <w:r w:rsidRPr="00FE48FE">
        <w:rPr>
          <w:rFonts w:ascii="Times New Roman" w:hAnsi="Times New Roman" w:cs="Times New Roman"/>
          <w:sz w:val="24"/>
          <w:szCs w:val="24"/>
        </w:rPr>
        <w:t>The external power could have been provided by photovoltaic system with solar panels.</w:t>
      </w:r>
    </w:p>
    <w:p w:rsidR="00FE48FE" w:rsidRPr="00FE48FE" w:rsidRDefault="00FE48FE" w:rsidP="00FE48FE">
      <w:pPr>
        <w:pStyle w:val="ListParagraph"/>
        <w:numPr>
          <w:ilvl w:val="0"/>
          <w:numId w:val="20"/>
        </w:numPr>
        <w:suppressAutoHyphens/>
        <w:spacing w:line="480" w:lineRule="auto"/>
        <w:contextualSpacing w:val="0"/>
        <w:rPr>
          <w:rFonts w:ascii="Times New Roman" w:hAnsi="Times New Roman" w:cs="Times New Roman"/>
          <w:sz w:val="24"/>
          <w:szCs w:val="24"/>
        </w:rPr>
      </w:pPr>
      <w:r w:rsidRPr="00FE48FE">
        <w:rPr>
          <w:rFonts w:ascii="Times New Roman" w:hAnsi="Times New Roman" w:cs="Times New Roman"/>
          <w:sz w:val="24"/>
          <w:szCs w:val="24"/>
        </w:rPr>
        <w:t>Another signal is sent to shut off all the lights.</w:t>
      </w:r>
    </w:p>
    <w:p w:rsidR="00FE48FE" w:rsidRDefault="00FE48FE" w:rsidP="00FE48FE">
      <w:pPr>
        <w:pStyle w:val="ListParagraph"/>
        <w:spacing w:line="480" w:lineRule="auto"/>
        <w:ind w:left="0"/>
        <w:rPr>
          <w:rFonts w:asciiTheme="majorBidi" w:hAnsiTheme="majorBidi" w:cstheme="majorBidi"/>
          <w:i/>
          <w:iCs/>
          <w:sz w:val="28"/>
          <w:szCs w:val="28"/>
        </w:rPr>
      </w:pPr>
    </w:p>
    <w:p w:rsidR="00FE48FE" w:rsidRPr="000906F7" w:rsidRDefault="00FE48FE" w:rsidP="00FE48FE">
      <w:pPr>
        <w:pStyle w:val="ListParagraph"/>
        <w:spacing w:line="480" w:lineRule="auto"/>
        <w:ind w:left="0"/>
        <w:rPr>
          <w:rFonts w:ascii="Times New Roman" w:hAnsi="Times New Roman" w:cs="Times New Roman"/>
          <w:i/>
          <w:iCs/>
          <w:sz w:val="28"/>
          <w:szCs w:val="28"/>
          <w:u w:val="single"/>
        </w:rPr>
      </w:pPr>
      <w:r w:rsidRPr="000906F7">
        <w:rPr>
          <w:rFonts w:ascii="Times New Roman" w:hAnsi="Times New Roman" w:cs="Times New Roman"/>
          <w:i/>
          <w:iCs/>
          <w:sz w:val="28"/>
          <w:szCs w:val="28"/>
          <w:u w:val="single"/>
        </w:rPr>
        <w:t>Advantages:</w:t>
      </w:r>
    </w:p>
    <w:p w:rsidR="00FE48FE" w:rsidRPr="00FE48FE" w:rsidRDefault="00FE48FE" w:rsidP="00FE48FE">
      <w:pPr>
        <w:pStyle w:val="ListParagraph"/>
        <w:numPr>
          <w:ilvl w:val="0"/>
          <w:numId w:val="21"/>
        </w:numPr>
        <w:suppressAutoHyphens/>
        <w:spacing w:line="480" w:lineRule="auto"/>
        <w:contextualSpacing w:val="0"/>
        <w:rPr>
          <w:rFonts w:ascii="Times New Roman" w:hAnsi="Times New Roman" w:cs="Times New Roman"/>
          <w:sz w:val="24"/>
          <w:szCs w:val="24"/>
        </w:rPr>
      </w:pPr>
      <w:r w:rsidRPr="00FE48FE">
        <w:rPr>
          <w:rFonts w:ascii="Times New Roman" w:hAnsi="Times New Roman" w:cs="Times New Roman"/>
          <w:sz w:val="24"/>
          <w:szCs w:val="24"/>
        </w:rPr>
        <w:t xml:space="preserve"> If built that way, the office would have been more environmentally friendly since electric power would come from a renewable energy (PV panels) which would also have been the source of the water heater.</w:t>
      </w:r>
    </w:p>
    <w:p w:rsidR="00FE48FE" w:rsidRPr="00FE48FE" w:rsidRDefault="00FE48FE" w:rsidP="00FE48FE">
      <w:pPr>
        <w:pStyle w:val="ListParagraph"/>
        <w:numPr>
          <w:ilvl w:val="0"/>
          <w:numId w:val="21"/>
        </w:numPr>
        <w:suppressAutoHyphens/>
        <w:spacing w:line="480" w:lineRule="auto"/>
        <w:contextualSpacing w:val="0"/>
        <w:rPr>
          <w:rFonts w:ascii="Times New Roman" w:hAnsi="Times New Roman" w:cs="Times New Roman"/>
          <w:sz w:val="24"/>
          <w:szCs w:val="24"/>
        </w:rPr>
      </w:pPr>
      <w:r w:rsidRPr="00FE48FE">
        <w:rPr>
          <w:rFonts w:ascii="Times New Roman" w:hAnsi="Times New Roman" w:cs="Times New Roman"/>
          <w:sz w:val="24"/>
          <w:szCs w:val="24"/>
        </w:rPr>
        <w:t>The actual heater would have been less prone to short-circuiting since, unlike the resistor, it wouldn’t be plunged in water.</w:t>
      </w:r>
    </w:p>
    <w:p w:rsidR="00FE48FE" w:rsidRPr="00FE48FE" w:rsidRDefault="00FE48FE" w:rsidP="00FE48FE">
      <w:pPr>
        <w:pStyle w:val="ListParagraph"/>
        <w:numPr>
          <w:ilvl w:val="0"/>
          <w:numId w:val="21"/>
        </w:numPr>
        <w:suppressAutoHyphens/>
        <w:spacing w:line="480" w:lineRule="auto"/>
        <w:contextualSpacing w:val="0"/>
        <w:rPr>
          <w:rFonts w:ascii="Times New Roman" w:hAnsi="Times New Roman" w:cs="Times New Roman"/>
          <w:sz w:val="24"/>
          <w:szCs w:val="24"/>
        </w:rPr>
      </w:pPr>
      <w:r w:rsidRPr="00FE48FE">
        <w:rPr>
          <w:rFonts w:ascii="Times New Roman" w:hAnsi="Times New Roman" w:cs="Times New Roman"/>
          <w:sz w:val="24"/>
          <w:szCs w:val="24"/>
        </w:rPr>
        <w:t>The ceramic resistor is less power consuming and heats water quickly.</w:t>
      </w:r>
    </w:p>
    <w:p w:rsidR="00FE48FE" w:rsidRPr="00FE48FE" w:rsidRDefault="00D14F9A" w:rsidP="00FE48FE">
      <w:pPr>
        <w:pStyle w:val="ListParagraph"/>
        <w:numPr>
          <w:ilvl w:val="0"/>
          <w:numId w:val="21"/>
        </w:numPr>
        <w:suppressAutoHyphens/>
        <w:spacing w:line="480" w:lineRule="auto"/>
        <w:contextualSpacing w:val="0"/>
        <w:rPr>
          <w:rFonts w:ascii="Times New Roman" w:hAnsi="Times New Roman" w:cs="Times New Roman"/>
          <w:sz w:val="24"/>
          <w:szCs w:val="24"/>
        </w:rPr>
      </w:pPr>
      <w:r>
        <w:rPr>
          <w:rFonts w:ascii="Times New Roman" w:hAnsi="Times New Roman" w:cs="Times New Roman"/>
          <w:noProof/>
          <w:sz w:val="24"/>
          <w:szCs w:val="24"/>
        </w:rPr>
        <w:pict>
          <v:shape id="_x0000_s1045" type="#_x0000_t202" style="position:absolute;left:0;text-align:left;margin-left:134.95pt;margin-top:75.9pt;width:171.2pt;height:32.65pt;z-index:251680768;mso-width-percent:400;mso-height-percent:200;mso-width-percent:400;mso-height-percent:200;mso-width-relative:margin;mso-height-relative:margin" stroked="f">
            <v:textbox style="mso-next-textbox:#_x0000_s1045;mso-fit-shape-to-text:t">
              <w:txbxContent>
                <w:p w:rsidR="00F31315" w:rsidRDefault="00F31315" w:rsidP="006D4FA8">
                  <w:pPr>
                    <w:jc w:val="center"/>
                  </w:pPr>
                  <w:r>
                    <w:t>7</w:t>
                  </w:r>
                </w:p>
              </w:txbxContent>
            </v:textbox>
          </v:shape>
        </w:pict>
      </w:r>
      <w:r w:rsidR="00FE48FE" w:rsidRPr="00FE48FE">
        <w:rPr>
          <w:rFonts w:ascii="Times New Roman" w:hAnsi="Times New Roman" w:cs="Times New Roman"/>
          <w:sz w:val="24"/>
          <w:szCs w:val="24"/>
        </w:rPr>
        <w:t>The alarm system which would have mode testing easy since if the alarm is set off while the remote didn’t show a result, something would have been wrong.</w:t>
      </w:r>
    </w:p>
    <w:p w:rsidR="00FE48FE" w:rsidRPr="00FE48FE" w:rsidRDefault="00FE48FE" w:rsidP="00FE48FE">
      <w:pPr>
        <w:pStyle w:val="ListParagraph"/>
        <w:numPr>
          <w:ilvl w:val="0"/>
          <w:numId w:val="21"/>
        </w:numPr>
        <w:suppressAutoHyphens/>
        <w:spacing w:line="480" w:lineRule="auto"/>
        <w:contextualSpacing w:val="0"/>
        <w:rPr>
          <w:rFonts w:ascii="Times New Roman" w:hAnsi="Times New Roman" w:cs="Times New Roman"/>
          <w:sz w:val="24"/>
          <w:szCs w:val="24"/>
        </w:rPr>
      </w:pPr>
      <w:r w:rsidRPr="00FE48FE">
        <w:rPr>
          <w:rFonts w:ascii="Times New Roman" w:hAnsi="Times New Roman" w:cs="Times New Roman"/>
          <w:sz w:val="24"/>
          <w:szCs w:val="24"/>
        </w:rPr>
        <w:lastRenderedPageBreak/>
        <w:t>The controller would have ensured portability of the remote site instead of it being stationary.</w:t>
      </w:r>
    </w:p>
    <w:p w:rsidR="00FE48FE" w:rsidRPr="00FE48FE" w:rsidRDefault="00FE48FE" w:rsidP="00FE48FE">
      <w:pPr>
        <w:numPr>
          <w:ilvl w:val="0"/>
          <w:numId w:val="21"/>
        </w:numPr>
        <w:suppressAutoHyphens/>
        <w:spacing w:line="480" w:lineRule="auto"/>
        <w:rPr>
          <w:rFonts w:ascii="Times New Roman" w:hAnsi="Times New Roman" w:cs="Times New Roman"/>
          <w:sz w:val="24"/>
          <w:szCs w:val="24"/>
        </w:rPr>
      </w:pPr>
      <w:r w:rsidRPr="00FE48FE">
        <w:rPr>
          <w:rFonts w:ascii="Times New Roman" w:hAnsi="Times New Roman" w:cs="Times New Roman"/>
          <w:sz w:val="24"/>
          <w:szCs w:val="24"/>
        </w:rPr>
        <w:t>We can send a signal to shut all the lights off. That will help reduce power consumption.</w:t>
      </w:r>
    </w:p>
    <w:p w:rsidR="00FE48FE" w:rsidRDefault="00FE48FE" w:rsidP="00FE48FE">
      <w:pPr>
        <w:spacing w:line="480" w:lineRule="auto"/>
        <w:rPr>
          <w:rFonts w:asciiTheme="majorBidi" w:hAnsiTheme="majorBidi" w:cstheme="majorBidi"/>
          <w:sz w:val="24"/>
          <w:szCs w:val="24"/>
        </w:rPr>
      </w:pPr>
    </w:p>
    <w:p w:rsidR="00FE48FE" w:rsidRPr="000906F7" w:rsidRDefault="00FE48FE" w:rsidP="00FE48FE">
      <w:pPr>
        <w:spacing w:line="480" w:lineRule="auto"/>
        <w:rPr>
          <w:rFonts w:ascii="Times New Roman" w:hAnsi="Times New Roman" w:cs="Times New Roman"/>
          <w:i/>
          <w:iCs/>
          <w:sz w:val="28"/>
          <w:szCs w:val="28"/>
          <w:u w:val="single"/>
        </w:rPr>
      </w:pPr>
      <w:r w:rsidRPr="000906F7">
        <w:rPr>
          <w:rFonts w:ascii="Times New Roman" w:hAnsi="Times New Roman" w:cs="Times New Roman"/>
          <w:i/>
          <w:iCs/>
          <w:sz w:val="28"/>
          <w:szCs w:val="28"/>
          <w:u w:val="single"/>
        </w:rPr>
        <w:t>Inconveniences:</w:t>
      </w:r>
    </w:p>
    <w:p w:rsidR="00FE48FE" w:rsidRPr="00FE48FE" w:rsidRDefault="00FE48FE" w:rsidP="00FE48FE">
      <w:pPr>
        <w:pStyle w:val="ListParagraph"/>
        <w:numPr>
          <w:ilvl w:val="0"/>
          <w:numId w:val="22"/>
        </w:numPr>
        <w:suppressAutoHyphens/>
        <w:spacing w:line="480" w:lineRule="auto"/>
        <w:contextualSpacing w:val="0"/>
        <w:rPr>
          <w:rFonts w:ascii="Times New Roman" w:hAnsi="Times New Roman" w:cs="Times New Roman"/>
          <w:sz w:val="24"/>
          <w:szCs w:val="24"/>
        </w:rPr>
      </w:pPr>
      <w:r w:rsidRPr="00FE48FE">
        <w:rPr>
          <w:rFonts w:ascii="Times New Roman" w:hAnsi="Times New Roman" w:cs="Times New Roman"/>
          <w:sz w:val="24"/>
          <w:szCs w:val="24"/>
        </w:rPr>
        <w:t>Costs would have risen.</w:t>
      </w:r>
    </w:p>
    <w:p w:rsidR="00FE48FE" w:rsidRPr="00FE48FE" w:rsidRDefault="00FE48FE" w:rsidP="00FE48FE">
      <w:pPr>
        <w:pStyle w:val="ListParagraph"/>
        <w:numPr>
          <w:ilvl w:val="0"/>
          <w:numId w:val="22"/>
        </w:numPr>
        <w:suppressAutoHyphens/>
        <w:spacing w:line="480" w:lineRule="auto"/>
        <w:contextualSpacing w:val="0"/>
        <w:rPr>
          <w:rFonts w:ascii="Times New Roman" w:hAnsi="Times New Roman" w:cs="Times New Roman"/>
          <w:sz w:val="24"/>
          <w:szCs w:val="24"/>
        </w:rPr>
      </w:pPr>
      <w:r w:rsidRPr="00FE48FE">
        <w:rPr>
          <w:rFonts w:ascii="Times New Roman" w:hAnsi="Times New Roman" w:cs="Times New Roman"/>
          <w:sz w:val="24"/>
          <w:szCs w:val="24"/>
        </w:rPr>
        <w:t>More time would have been spent in setting them up.</w:t>
      </w:r>
    </w:p>
    <w:p w:rsidR="00FE48FE" w:rsidRPr="00FE48FE" w:rsidRDefault="00FE48FE" w:rsidP="00FE48FE">
      <w:pPr>
        <w:pStyle w:val="ListParagraph"/>
        <w:numPr>
          <w:ilvl w:val="0"/>
          <w:numId w:val="22"/>
        </w:numPr>
        <w:suppressAutoHyphens/>
        <w:spacing w:line="480" w:lineRule="auto"/>
        <w:contextualSpacing w:val="0"/>
        <w:rPr>
          <w:rFonts w:ascii="Times New Roman" w:hAnsi="Times New Roman" w:cs="Times New Roman"/>
          <w:sz w:val="24"/>
          <w:szCs w:val="24"/>
        </w:rPr>
      </w:pPr>
      <w:r w:rsidRPr="00FE48FE">
        <w:rPr>
          <w:rFonts w:ascii="Times New Roman" w:hAnsi="Times New Roman" w:cs="Times New Roman"/>
          <w:sz w:val="24"/>
          <w:szCs w:val="24"/>
        </w:rPr>
        <w:t>The material is not easily available.</w:t>
      </w:r>
    </w:p>
    <w:p w:rsidR="00FE48FE" w:rsidRDefault="00FE48FE" w:rsidP="00FE48FE">
      <w:pPr>
        <w:spacing w:line="480" w:lineRule="auto"/>
        <w:rPr>
          <w:rFonts w:asciiTheme="majorBidi" w:hAnsiTheme="majorBidi" w:cstheme="majorBidi"/>
          <w:sz w:val="24"/>
          <w:szCs w:val="24"/>
        </w:rPr>
      </w:pPr>
    </w:p>
    <w:p w:rsidR="00FE48FE" w:rsidRPr="000906F7" w:rsidRDefault="00FE48FE" w:rsidP="00FE48FE">
      <w:pPr>
        <w:spacing w:line="480" w:lineRule="auto"/>
        <w:rPr>
          <w:rFonts w:ascii="Times New Roman" w:hAnsi="Times New Roman" w:cs="Times New Roman"/>
          <w:i/>
          <w:iCs/>
          <w:sz w:val="28"/>
          <w:szCs w:val="28"/>
          <w:u w:val="single"/>
        </w:rPr>
      </w:pPr>
      <w:r w:rsidRPr="000906F7">
        <w:rPr>
          <w:rFonts w:ascii="Times New Roman" w:hAnsi="Times New Roman" w:cs="Times New Roman"/>
          <w:i/>
          <w:iCs/>
          <w:sz w:val="28"/>
          <w:szCs w:val="28"/>
          <w:u w:val="single"/>
        </w:rPr>
        <w:t>Final Design:</w:t>
      </w:r>
    </w:p>
    <w:p w:rsidR="00FE48FE" w:rsidRPr="00FE48FE" w:rsidRDefault="00FE48FE" w:rsidP="00FE48FE">
      <w:pPr>
        <w:pStyle w:val="ListParagraph"/>
        <w:numPr>
          <w:ilvl w:val="0"/>
          <w:numId w:val="16"/>
        </w:numPr>
        <w:suppressAutoHyphens/>
        <w:spacing w:line="480" w:lineRule="auto"/>
        <w:contextualSpacing w:val="0"/>
        <w:rPr>
          <w:rFonts w:ascii="Times New Roman" w:hAnsi="Times New Roman" w:cs="Times New Roman"/>
          <w:sz w:val="24"/>
          <w:szCs w:val="24"/>
        </w:rPr>
      </w:pPr>
      <w:r w:rsidRPr="00FE48FE">
        <w:rPr>
          <w:rFonts w:ascii="Times New Roman" w:hAnsi="Times New Roman" w:cs="Times New Roman"/>
          <w:sz w:val="24"/>
          <w:szCs w:val="24"/>
        </w:rPr>
        <w:t>2 Temperature sensors: one assigned a low mark and one high mark.</w:t>
      </w:r>
    </w:p>
    <w:p w:rsidR="00FE48FE" w:rsidRPr="00FE48FE" w:rsidRDefault="00FE48FE" w:rsidP="00FE48FE">
      <w:pPr>
        <w:pStyle w:val="ListParagraph"/>
        <w:numPr>
          <w:ilvl w:val="0"/>
          <w:numId w:val="16"/>
        </w:numPr>
        <w:suppressAutoHyphens/>
        <w:spacing w:line="480" w:lineRule="auto"/>
        <w:contextualSpacing w:val="0"/>
        <w:rPr>
          <w:rFonts w:ascii="Times New Roman" w:hAnsi="Times New Roman" w:cs="Times New Roman"/>
          <w:sz w:val="24"/>
          <w:szCs w:val="24"/>
        </w:rPr>
      </w:pPr>
      <w:r w:rsidRPr="00FE48FE">
        <w:rPr>
          <w:rFonts w:ascii="Times New Roman" w:hAnsi="Times New Roman" w:cs="Times New Roman"/>
          <w:sz w:val="24"/>
          <w:szCs w:val="24"/>
        </w:rPr>
        <w:t>The water heater is controlled by the temperature sensors. When the temperature is below the low mark, the low mark sensor will order the heater to turn on. When the temperature reaches the high mark, the heater will be stopped and deactivated till the temperature becomes less then the low mark.</w:t>
      </w:r>
    </w:p>
    <w:p w:rsidR="00FE48FE" w:rsidRPr="00FE48FE" w:rsidRDefault="00D14F9A" w:rsidP="00FE48FE">
      <w:pPr>
        <w:pStyle w:val="ListParagraph"/>
        <w:numPr>
          <w:ilvl w:val="0"/>
          <w:numId w:val="16"/>
        </w:numPr>
        <w:suppressAutoHyphens/>
        <w:spacing w:line="480" w:lineRule="auto"/>
        <w:contextualSpacing w:val="0"/>
        <w:rPr>
          <w:rFonts w:ascii="Times New Roman" w:hAnsi="Times New Roman" w:cs="Times New Roman"/>
          <w:sz w:val="24"/>
          <w:szCs w:val="24"/>
        </w:rPr>
      </w:pPr>
      <w:r>
        <w:rPr>
          <w:rFonts w:ascii="Times New Roman" w:hAnsi="Times New Roman" w:cs="Times New Roman"/>
          <w:noProof/>
          <w:sz w:val="24"/>
          <w:szCs w:val="24"/>
        </w:rPr>
        <w:pict>
          <v:shape id="_x0000_s1046" type="#_x0000_t202" style="position:absolute;left:0;text-align:left;margin-left:135.8pt;margin-top:130.3pt;width:171.15pt;height:32.65pt;z-index:251681792;mso-width-percent:400;mso-height-percent:200;mso-width-percent:400;mso-height-percent:200;mso-width-relative:margin;mso-height-relative:margin" stroked="f">
            <v:textbox style="mso-next-textbox:#_x0000_s1046;mso-fit-shape-to-text:t">
              <w:txbxContent>
                <w:p w:rsidR="00F31315" w:rsidRDefault="00F31315" w:rsidP="006D4FA8">
                  <w:pPr>
                    <w:jc w:val="center"/>
                  </w:pPr>
                  <w:r>
                    <w:t>8</w:t>
                  </w:r>
                </w:p>
              </w:txbxContent>
            </v:textbox>
          </v:shape>
        </w:pict>
      </w:r>
      <w:r w:rsidR="00FE48FE" w:rsidRPr="00FE48FE">
        <w:rPr>
          <w:rFonts w:ascii="Times New Roman" w:hAnsi="Times New Roman" w:cs="Times New Roman"/>
          <w:sz w:val="24"/>
          <w:szCs w:val="24"/>
        </w:rPr>
        <w:t>A push button that will be pressed if we wanted water. Thus, the water pump will be activated and it will pump the water. The button will return to a conditional statement after a while but the pump will remain pumping for 5 seconds because of the delay strategies put into the VI.</w:t>
      </w:r>
    </w:p>
    <w:p w:rsidR="00FE48FE" w:rsidRPr="00FE48FE" w:rsidRDefault="00FE48FE" w:rsidP="00FE48FE">
      <w:pPr>
        <w:pStyle w:val="ListParagraph"/>
        <w:numPr>
          <w:ilvl w:val="0"/>
          <w:numId w:val="16"/>
        </w:numPr>
        <w:suppressAutoHyphens/>
        <w:spacing w:line="480" w:lineRule="auto"/>
        <w:contextualSpacing w:val="0"/>
        <w:rPr>
          <w:rFonts w:ascii="Times New Roman" w:hAnsi="Times New Roman" w:cs="Times New Roman"/>
          <w:sz w:val="24"/>
          <w:szCs w:val="24"/>
        </w:rPr>
      </w:pPr>
      <w:r w:rsidRPr="00FE48FE">
        <w:rPr>
          <w:rFonts w:ascii="Times New Roman" w:hAnsi="Times New Roman" w:cs="Times New Roman"/>
          <w:sz w:val="24"/>
          <w:szCs w:val="24"/>
        </w:rPr>
        <w:lastRenderedPageBreak/>
        <w:t>The door switch will be pressed when the door will be closed following a simple mechanism. Therefore, a signal will be sent form the local site to the remote and a Boolean will light showing that the door is closed. In other cases, there will not be a signal sent to the remote and the Boolean will be off.</w:t>
      </w:r>
    </w:p>
    <w:p w:rsidR="00FE48FE" w:rsidRPr="00FE48FE" w:rsidRDefault="00FE48FE" w:rsidP="00FE48FE">
      <w:pPr>
        <w:pStyle w:val="ListParagraph"/>
        <w:numPr>
          <w:ilvl w:val="0"/>
          <w:numId w:val="16"/>
        </w:numPr>
        <w:suppressAutoHyphens/>
        <w:spacing w:line="480" w:lineRule="auto"/>
        <w:contextualSpacing w:val="0"/>
        <w:rPr>
          <w:rFonts w:ascii="Times New Roman" w:hAnsi="Times New Roman" w:cs="Times New Roman"/>
          <w:sz w:val="24"/>
          <w:szCs w:val="24"/>
        </w:rPr>
      </w:pPr>
      <w:r w:rsidRPr="00FE48FE">
        <w:rPr>
          <w:rFonts w:ascii="Times New Roman" w:hAnsi="Times New Roman" w:cs="Times New Roman"/>
          <w:sz w:val="24"/>
          <w:szCs w:val="24"/>
        </w:rPr>
        <w:t>The light sensor will detect the intensity of the light. Above a certain mark, it will order to turn on only 1 LED. Otherwise, it will order to turn on the 2 LEDS.</w:t>
      </w:r>
    </w:p>
    <w:p w:rsidR="00FE48FE" w:rsidRPr="00FE48FE" w:rsidRDefault="00FE48FE" w:rsidP="00FE48FE">
      <w:pPr>
        <w:pStyle w:val="ListParagraph"/>
        <w:numPr>
          <w:ilvl w:val="0"/>
          <w:numId w:val="16"/>
        </w:numPr>
        <w:suppressAutoHyphens/>
        <w:spacing w:line="480" w:lineRule="auto"/>
        <w:contextualSpacing w:val="0"/>
        <w:rPr>
          <w:rFonts w:ascii="Times New Roman" w:hAnsi="Times New Roman" w:cs="Times New Roman"/>
          <w:sz w:val="24"/>
          <w:szCs w:val="24"/>
        </w:rPr>
      </w:pPr>
      <w:r w:rsidRPr="00FE48FE">
        <w:rPr>
          <w:rFonts w:ascii="Times New Roman" w:hAnsi="Times New Roman" w:cs="Times New Roman"/>
          <w:sz w:val="24"/>
          <w:szCs w:val="24"/>
        </w:rPr>
        <w:t>The mood switch will toggle between leisure and work, IE toggling respectively between Blue and yellow light.</w:t>
      </w:r>
    </w:p>
    <w:p w:rsidR="00FE48FE" w:rsidRPr="00FE48FE" w:rsidRDefault="00B54625" w:rsidP="00FE48FE">
      <w:pPr>
        <w:pStyle w:val="ListParagraph"/>
        <w:numPr>
          <w:ilvl w:val="0"/>
          <w:numId w:val="16"/>
        </w:numPr>
        <w:suppressAutoHyphens/>
        <w:spacing w:line="480" w:lineRule="auto"/>
        <w:contextualSpacing w:val="0"/>
        <w:rPr>
          <w:rFonts w:ascii="Times New Roman" w:hAnsi="Times New Roman" w:cs="Times New Roman"/>
          <w:sz w:val="24"/>
          <w:szCs w:val="24"/>
        </w:rPr>
      </w:pPr>
      <w:r w:rsidRPr="00FE48FE">
        <w:rPr>
          <w:rFonts w:ascii="Times New Roman" w:hAnsi="Times New Roman" w:cs="Times New Roman"/>
          <w:sz w:val="24"/>
          <w:szCs w:val="24"/>
        </w:rPr>
        <w:t xml:space="preserve">The Seven segment switch will precise whether it’s representing the number of LEDs lit, or, the power level consumed.  </w:t>
      </w:r>
      <w:r w:rsidR="00FE48FE" w:rsidRPr="00FE48FE">
        <w:rPr>
          <w:rFonts w:ascii="Times New Roman" w:hAnsi="Times New Roman" w:cs="Times New Roman"/>
          <w:sz w:val="24"/>
          <w:szCs w:val="24"/>
        </w:rPr>
        <w:t xml:space="preserve">The number of LEDs can be either 1 or 2. </w:t>
      </w:r>
    </w:p>
    <w:p w:rsidR="00FE48FE" w:rsidRPr="00FE48FE" w:rsidRDefault="00FE48FE" w:rsidP="00FE48FE">
      <w:pPr>
        <w:pStyle w:val="ListParagraph"/>
        <w:spacing w:line="480" w:lineRule="auto"/>
        <w:rPr>
          <w:rFonts w:ascii="Times New Roman" w:hAnsi="Times New Roman" w:cs="Times New Roman"/>
          <w:sz w:val="24"/>
          <w:szCs w:val="24"/>
        </w:rPr>
      </w:pPr>
      <w:r w:rsidRPr="00FE48FE">
        <w:rPr>
          <w:rFonts w:ascii="Times New Roman" w:hAnsi="Times New Roman" w:cs="Times New Roman"/>
          <w:sz w:val="24"/>
          <w:szCs w:val="24"/>
        </w:rPr>
        <w:t>On the other hand, we have settled 3 levels of power: a low level of power represented by 1 on the seven segments, a medium level represented by 2 and a high level represented by 3.</w:t>
      </w:r>
    </w:p>
    <w:p w:rsidR="00FE48FE" w:rsidRPr="00FE48FE" w:rsidRDefault="00FE48FE" w:rsidP="00FE48FE">
      <w:pPr>
        <w:pStyle w:val="ListParagraph"/>
        <w:spacing w:line="480" w:lineRule="auto"/>
        <w:rPr>
          <w:rFonts w:ascii="Times New Roman" w:hAnsi="Times New Roman" w:cs="Times New Roman"/>
          <w:sz w:val="24"/>
          <w:szCs w:val="24"/>
        </w:rPr>
      </w:pPr>
      <w:r w:rsidRPr="00FE48FE">
        <w:rPr>
          <w:rFonts w:ascii="Times New Roman" w:hAnsi="Times New Roman" w:cs="Times New Roman"/>
          <w:sz w:val="24"/>
          <w:szCs w:val="24"/>
        </w:rPr>
        <w:t>In fact, each LED consumes 0.05 Watt. The water pump consumes 1.8W and the water heater consumes 30 W. Thus, if the total power consumed (which is calculated by adding the power of the elements turned on) is less than 1.5 W, so only the LEDs are lit, the level power is low. If it is less than 30W, the level power is medium. Otherwise, it will be high.</w:t>
      </w:r>
    </w:p>
    <w:p w:rsidR="00FE48FE" w:rsidRPr="00FE48FE" w:rsidRDefault="00D14F9A" w:rsidP="00FE48FE">
      <w:pPr>
        <w:pStyle w:val="ListParagraph"/>
        <w:numPr>
          <w:ilvl w:val="0"/>
          <w:numId w:val="16"/>
        </w:numPr>
        <w:suppressAutoHyphens/>
        <w:spacing w:line="480" w:lineRule="auto"/>
        <w:contextualSpacing w:val="0"/>
        <w:rPr>
          <w:rFonts w:ascii="Times New Roman" w:hAnsi="Times New Roman" w:cs="Times New Roman"/>
          <w:sz w:val="24"/>
          <w:szCs w:val="24"/>
        </w:rPr>
      </w:pPr>
      <w:r>
        <w:rPr>
          <w:rFonts w:ascii="Times New Roman" w:hAnsi="Times New Roman" w:cs="Times New Roman"/>
          <w:noProof/>
          <w:sz w:val="24"/>
          <w:szCs w:val="24"/>
        </w:rPr>
        <w:pict>
          <v:shape id="_x0000_s1047" type="#_x0000_t202" style="position:absolute;left:0;text-align:left;margin-left:138.7pt;margin-top:118.45pt;width:171.3pt;height:32.65pt;z-index:251682816;mso-width-percent:400;mso-height-percent:200;mso-width-percent:400;mso-height-percent:200;mso-width-relative:margin;mso-height-relative:margin" stroked="f">
            <v:textbox style="mso-next-textbox:#_x0000_s1047;mso-fit-shape-to-text:t">
              <w:txbxContent>
                <w:p w:rsidR="00F31315" w:rsidRDefault="00F31315" w:rsidP="006D4FA8">
                  <w:pPr>
                    <w:jc w:val="center"/>
                  </w:pPr>
                  <w:r>
                    <w:t>9</w:t>
                  </w:r>
                </w:p>
              </w:txbxContent>
            </v:textbox>
          </v:shape>
        </w:pict>
      </w:r>
      <w:r w:rsidR="00FE48FE" w:rsidRPr="00FE48FE">
        <w:rPr>
          <w:rFonts w:ascii="Times New Roman" w:hAnsi="Times New Roman" w:cs="Times New Roman"/>
          <w:sz w:val="24"/>
          <w:szCs w:val="24"/>
        </w:rPr>
        <w:t>The testing switch will disconnect the office from the remote. In other words, the connection will be impossible when the testing switch is turned on. No signal can sent or received to and from the local site.</w:t>
      </w:r>
    </w:p>
    <w:p w:rsidR="00FE48FE" w:rsidRDefault="00FE48FE" w:rsidP="00287071">
      <w:pPr>
        <w:pStyle w:val="ListParagraph"/>
        <w:numPr>
          <w:ilvl w:val="0"/>
          <w:numId w:val="16"/>
        </w:numPr>
        <w:suppressAutoHyphens/>
        <w:spacing w:line="480" w:lineRule="auto"/>
        <w:contextualSpacing w:val="0"/>
        <w:rPr>
          <w:rFonts w:ascii="Times New Roman" w:hAnsi="Times New Roman" w:cs="Times New Roman"/>
          <w:sz w:val="24"/>
          <w:szCs w:val="24"/>
        </w:rPr>
      </w:pPr>
      <w:r w:rsidRPr="00FE48FE">
        <w:rPr>
          <w:rFonts w:ascii="Times New Roman" w:hAnsi="Times New Roman" w:cs="Times New Roman"/>
          <w:sz w:val="24"/>
          <w:szCs w:val="24"/>
        </w:rPr>
        <w:lastRenderedPageBreak/>
        <w:t>The office is built with wood with double walls to hide the wiring and a drawer where the SPEEDY-33 board is hidden and we can to easily pull out the SPEEDY-33 and work around in case of some unexpected failure</w:t>
      </w:r>
      <w:r w:rsidR="00287071" w:rsidRPr="00287071">
        <w:rPr>
          <w:rFonts w:ascii="Calibri" w:eastAsia="Times New Roman" w:hAnsi="Calibri" w:cs="Arial"/>
          <w:noProof/>
        </w:rPr>
        <w:t xml:space="preserve">  </w:t>
      </w:r>
    </w:p>
    <w:p w:rsidR="00843354" w:rsidRDefault="00843354" w:rsidP="00843354">
      <w:pPr>
        <w:suppressAutoHyphens/>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3" behindDoc="0" locked="0" layoutInCell="1" allowOverlap="1">
            <wp:simplePos x="0" y="0"/>
            <wp:positionH relativeFrom="column">
              <wp:posOffset>821055</wp:posOffset>
            </wp:positionH>
            <wp:positionV relativeFrom="paragraph">
              <wp:posOffset>34925</wp:posOffset>
            </wp:positionV>
            <wp:extent cx="4048125" cy="2286000"/>
            <wp:effectExtent l="19050" t="0" r="9525" b="0"/>
            <wp:wrapNone/>
            <wp:docPr id="26" name="Picture 3" descr="DSC0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047.JPG"/>
                    <pic:cNvPicPr>
                      <a:picLocks noChangeAspect="1" noChangeArrowheads="1"/>
                    </pic:cNvPicPr>
                  </pic:nvPicPr>
                  <pic:blipFill>
                    <a:blip r:embed="rId16"/>
                    <a:srcRect l="21287" t="15261" r="7178" b="19277"/>
                    <a:stretch>
                      <a:fillRect/>
                    </a:stretch>
                  </pic:blipFill>
                  <pic:spPr bwMode="auto">
                    <a:xfrm>
                      <a:off x="0" y="0"/>
                      <a:ext cx="4048125" cy="2286000"/>
                    </a:xfrm>
                    <a:prstGeom prst="rect">
                      <a:avLst/>
                    </a:prstGeom>
                    <a:noFill/>
                    <a:ln w="9525">
                      <a:noFill/>
                      <a:miter lim="800000"/>
                      <a:headEnd/>
                      <a:tailEnd/>
                    </a:ln>
                  </pic:spPr>
                </pic:pic>
              </a:graphicData>
            </a:graphic>
          </wp:anchor>
        </w:drawing>
      </w:r>
    </w:p>
    <w:p w:rsidR="00843354" w:rsidRDefault="00843354" w:rsidP="00843354">
      <w:pPr>
        <w:suppressAutoHyphens/>
        <w:spacing w:line="480" w:lineRule="auto"/>
        <w:rPr>
          <w:rFonts w:ascii="Times New Roman" w:hAnsi="Times New Roman" w:cs="Times New Roman"/>
          <w:sz w:val="24"/>
          <w:szCs w:val="24"/>
        </w:rPr>
      </w:pPr>
    </w:p>
    <w:p w:rsidR="00843354" w:rsidRDefault="00843354" w:rsidP="00843354">
      <w:pPr>
        <w:suppressAutoHyphens/>
        <w:spacing w:line="480" w:lineRule="auto"/>
        <w:rPr>
          <w:rFonts w:ascii="Times New Roman" w:hAnsi="Times New Roman" w:cs="Times New Roman"/>
          <w:sz w:val="24"/>
          <w:szCs w:val="24"/>
        </w:rPr>
      </w:pPr>
    </w:p>
    <w:p w:rsidR="00843354" w:rsidRDefault="00843354" w:rsidP="00843354">
      <w:pPr>
        <w:suppressAutoHyphens/>
        <w:spacing w:line="480" w:lineRule="auto"/>
        <w:rPr>
          <w:rFonts w:ascii="Times New Roman" w:hAnsi="Times New Roman" w:cs="Times New Roman"/>
          <w:sz w:val="24"/>
          <w:szCs w:val="24"/>
        </w:rPr>
      </w:pPr>
    </w:p>
    <w:p w:rsidR="00843354" w:rsidRDefault="00D14F9A" w:rsidP="00843354">
      <w:pPr>
        <w:suppressAutoHyphens/>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083" type="#_x0000_t202" style="position:absolute;margin-left:166.45pt;margin-top:27.1pt;width:157.7pt;height:24pt;z-index:251721728;mso-width-relative:margin;mso-height-relative:margin" stroked="f">
            <v:textbox style="mso-next-textbox:#_x0000_s1083">
              <w:txbxContent>
                <w:p w:rsidR="00F31315" w:rsidRDefault="00F31315" w:rsidP="00843354">
                  <w:pPr>
                    <w:jc w:val="center"/>
                  </w:pPr>
                  <w:r>
                    <w:t>Figure 2</w:t>
                  </w:r>
                </w:p>
              </w:txbxContent>
            </v:textbox>
          </v:shape>
        </w:pict>
      </w:r>
    </w:p>
    <w:p w:rsidR="00843354" w:rsidRPr="00843354" w:rsidRDefault="00843354" w:rsidP="00843354">
      <w:pPr>
        <w:suppressAutoHyphens/>
        <w:spacing w:line="480" w:lineRule="auto"/>
        <w:rPr>
          <w:rFonts w:ascii="Times New Roman" w:hAnsi="Times New Roman" w:cs="Times New Roman"/>
          <w:sz w:val="24"/>
          <w:szCs w:val="24"/>
        </w:rPr>
      </w:pPr>
    </w:p>
    <w:p w:rsidR="00FE48FE" w:rsidRPr="00FE48FE" w:rsidRDefault="00FE48FE" w:rsidP="00FE48FE">
      <w:pPr>
        <w:pStyle w:val="ListParagraph"/>
        <w:numPr>
          <w:ilvl w:val="0"/>
          <w:numId w:val="16"/>
        </w:numPr>
        <w:suppressAutoHyphens/>
        <w:spacing w:line="480" w:lineRule="auto"/>
        <w:contextualSpacing w:val="0"/>
        <w:rPr>
          <w:rFonts w:ascii="Times New Roman" w:hAnsi="Times New Roman" w:cs="Times New Roman"/>
          <w:sz w:val="24"/>
          <w:szCs w:val="24"/>
        </w:rPr>
      </w:pPr>
      <w:r w:rsidRPr="00FE48FE">
        <w:rPr>
          <w:rFonts w:ascii="Times New Roman" w:hAnsi="Times New Roman" w:cs="Times New Roman"/>
          <w:sz w:val="24"/>
          <w:szCs w:val="24"/>
        </w:rPr>
        <w:t xml:space="preserve">A signal is sent from the remote site to activate a light sequence. </w:t>
      </w:r>
    </w:p>
    <w:p w:rsidR="00FE48FE" w:rsidRPr="00FE48FE" w:rsidRDefault="00FE48FE" w:rsidP="00FE48FE">
      <w:pPr>
        <w:pStyle w:val="ListParagraph"/>
        <w:numPr>
          <w:ilvl w:val="0"/>
          <w:numId w:val="16"/>
        </w:numPr>
        <w:suppressAutoHyphens/>
        <w:spacing w:line="480" w:lineRule="auto"/>
        <w:contextualSpacing w:val="0"/>
        <w:rPr>
          <w:rFonts w:ascii="Times New Roman" w:hAnsi="Times New Roman" w:cs="Times New Roman"/>
          <w:sz w:val="24"/>
          <w:szCs w:val="24"/>
        </w:rPr>
      </w:pPr>
      <w:r w:rsidRPr="00FE48FE">
        <w:rPr>
          <w:rFonts w:ascii="Times New Roman" w:hAnsi="Times New Roman" w:cs="Times New Roman"/>
          <w:sz w:val="24"/>
          <w:szCs w:val="24"/>
        </w:rPr>
        <w:t>A web camera can be posted in the office, connected directly to the remote site, displaying an updated image of the inside of the office.</w:t>
      </w:r>
    </w:p>
    <w:p w:rsidR="00FE48FE" w:rsidRPr="00FE48FE" w:rsidRDefault="00FE48FE" w:rsidP="00FE48FE">
      <w:pPr>
        <w:pStyle w:val="ListParagraph"/>
        <w:numPr>
          <w:ilvl w:val="0"/>
          <w:numId w:val="16"/>
        </w:numPr>
        <w:suppressAutoHyphens/>
        <w:spacing w:line="480" w:lineRule="auto"/>
        <w:contextualSpacing w:val="0"/>
        <w:rPr>
          <w:rFonts w:ascii="Times New Roman" w:hAnsi="Times New Roman" w:cs="Times New Roman"/>
          <w:sz w:val="24"/>
          <w:szCs w:val="24"/>
        </w:rPr>
      </w:pPr>
      <w:r w:rsidRPr="00FE48FE">
        <w:rPr>
          <w:rFonts w:ascii="Times New Roman" w:hAnsi="Times New Roman" w:cs="Times New Roman"/>
          <w:sz w:val="24"/>
          <w:szCs w:val="24"/>
        </w:rPr>
        <w:t>The water that is used while the pump is turned on will be goes back from the water tape to the tank again as to avoid water waste.</w:t>
      </w:r>
    </w:p>
    <w:p w:rsidR="00FE48FE" w:rsidRDefault="00FE48FE" w:rsidP="00FE48FE">
      <w:pPr>
        <w:spacing w:line="480" w:lineRule="auto"/>
        <w:rPr>
          <w:rFonts w:asciiTheme="majorBidi" w:hAnsiTheme="majorBidi" w:cstheme="majorBidi"/>
          <w:sz w:val="24"/>
          <w:szCs w:val="24"/>
        </w:rPr>
      </w:pPr>
    </w:p>
    <w:p w:rsidR="00FE48FE" w:rsidRPr="000906F7" w:rsidRDefault="00FE48FE" w:rsidP="00FE48FE">
      <w:pPr>
        <w:spacing w:line="480" w:lineRule="auto"/>
        <w:rPr>
          <w:rFonts w:ascii="Times New Roman" w:hAnsi="Times New Roman" w:cs="Times New Roman"/>
          <w:i/>
          <w:iCs/>
          <w:sz w:val="28"/>
          <w:szCs w:val="28"/>
          <w:u w:val="single"/>
        </w:rPr>
      </w:pPr>
      <w:r w:rsidRPr="000906F7">
        <w:rPr>
          <w:rFonts w:ascii="Times New Roman" w:hAnsi="Times New Roman" w:cs="Times New Roman"/>
          <w:i/>
          <w:iCs/>
          <w:sz w:val="28"/>
          <w:szCs w:val="28"/>
          <w:u w:val="single"/>
        </w:rPr>
        <w:t>Advantages of Final Design:</w:t>
      </w:r>
    </w:p>
    <w:p w:rsidR="00FE48FE" w:rsidRPr="00FE48FE" w:rsidRDefault="00FE48FE" w:rsidP="00FE48FE">
      <w:pPr>
        <w:numPr>
          <w:ilvl w:val="0"/>
          <w:numId w:val="17"/>
        </w:numPr>
        <w:suppressAutoHyphens/>
        <w:spacing w:line="480" w:lineRule="auto"/>
        <w:rPr>
          <w:rFonts w:ascii="Times New Roman" w:hAnsi="Times New Roman" w:cs="Times New Roman"/>
          <w:sz w:val="24"/>
          <w:szCs w:val="24"/>
        </w:rPr>
      </w:pPr>
      <w:r w:rsidRPr="00FE48FE">
        <w:rPr>
          <w:rFonts w:ascii="Times New Roman" w:hAnsi="Times New Roman" w:cs="Times New Roman"/>
          <w:sz w:val="24"/>
          <w:szCs w:val="24"/>
        </w:rPr>
        <w:t>Low power consumption due to the light system.</w:t>
      </w:r>
    </w:p>
    <w:p w:rsidR="00FE48FE" w:rsidRPr="00FE48FE" w:rsidRDefault="00FE48FE" w:rsidP="00FE48FE">
      <w:pPr>
        <w:numPr>
          <w:ilvl w:val="0"/>
          <w:numId w:val="17"/>
        </w:numPr>
        <w:suppressAutoHyphens/>
        <w:spacing w:line="480" w:lineRule="auto"/>
        <w:rPr>
          <w:rFonts w:ascii="Times New Roman" w:hAnsi="Times New Roman" w:cs="Times New Roman"/>
          <w:sz w:val="24"/>
          <w:szCs w:val="24"/>
        </w:rPr>
      </w:pPr>
      <w:r w:rsidRPr="00FE48FE">
        <w:rPr>
          <w:rFonts w:ascii="Times New Roman" w:hAnsi="Times New Roman" w:cs="Times New Roman"/>
          <w:sz w:val="24"/>
          <w:szCs w:val="24"/>
        </w:rPr>
        <w:t>Economical use of water.</w:t>
      </w:r>
    </w:p>
    <w:p w:rsidR="00FE48FE" w:rsidRPr="00FE48FE" w:rsidRDefault="00FE48FE" w:rsidP="00FE48FE">
      <w:pPr>
        <w:numPr>
          <w:ilvl w:val="0"/>
          <w:numId w:val="17"/>
        </w:numPr>
        <w:suppressAutoHyphens/>
        <w:spacing w:line="480" w:lineRule="auto"/>
        <w:rPr>
          <w:rFonts w:ascii="Times New Roman" w:hAnsi="Times New Roman" w:cs="Times New Roman"/>
          <w:sz w:val="24"/>
          <w:szCs w:val="24"/>
        </w:rPr>
      </w:pPr>
      <w:r w:rsidRPr="00FE48FE">
        <w:rPr>
          <w:rFonts w:ascii="Times New Roman" w:hAnsi="Times New Roman" w:cs="Times New Roman"/>
          <w:sz w:val="24"/>
          <w:szCs w:val="24"/>
        </w:rPr>
        <w:t>The office is designed with wood mulch so it is environmentally friendly.</w:t>
      </w:r>
    </w:p>
    <w:p w:rsidR="00FE48FE" w:rsidRPr="00843354" w:rsidRDefault="00D14F9A" w:rsidP="00843354">
      <w:pPr>
        <w:numPr>
          <w:ilvl w:val="0"/>
          <w:numId w:val="17"/>
        </w:numPr>
        <w:suppressAutoHyphens/>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048" type="#_x0000_t202" style="position:absolute;left:0;text-align:left;margin-left:144.6pt;margin-top:21.5pt;width:170.75pt;height:32.65pt;z-index:251683840;mso-width-percent:400;mso-height-percent:200;mso-width-percent:400;mso-height-percent:200;mso-width-relative:margin;mso-height-relative:margin" stroked="f">
            <v:textbox style="mso-next-textbox:#_x0000_s1048;mso-fit-shape-to-text:t">
              <w:txbxContent>
                <w:p w:rsidR="00F31315" w:rsidRDefault="00F31315" w:rsidP="006D4FA8">
                  <w:pPr>
                    <w:jc w:val="center"/>
                  </w:pPr>
                  <w:r>
                    <w:t>10</w:t>
                  </w:r>
                </w:p>
              </w:txbxContent>
            </v:textbox>
          </v:shape>
        </w:pict>
      </w:r>
      <w:r w:rsidR="00FE48FE" w:rsidRPr="00FE48FE">
        <w:rPr>
          <w:rFonts w:ascii="Times New Roman" w:hAnsi="Times New Roman" w:cs="Times New Roman"/>
          <w:sz w:val="24"/>
          <w:szCs w:val="24"/>
        </w:rPr>
        <w:t>High security level.</w:t>
      </w:r>
    </w:p>
    <w:p w:rsidR="00FE48FE" w:rsidRPr="000906F7" w:rsidRDefault="00FE48FE" w:rsidP="00FE48FE">
      <w:pPr>
        <w:spacing w:line="480" w:lineRule="auto"/>
        <w:rPr>
          <w:rFonts w:ascii="Times New Roman" w:hAnsi="Times New Roman" w:cs="Times New Roman"/>
          <w:b/>
          <w:bCs/>
          <w:i/>
          <w:iCs/>
          <w:sz w:val="32"/>
          <w:szCs w:val="32"/>
          <w:u w:val="single"/>
        </w:rPr>
      </w:pPr>
      <w:r w:rsidRPr="000906F7">
        <w:rPr>
          <w:rFonts w:ascii="Times New Roman" w:hAnsi="Times New Roman" w:cs="Times New Roman"/>
          <w:b/>
          <w:bCs/>
          <w:i/>
          <w:iCs/>
          <w:sz w:val="32"/>
          <w:szCs w:val="32"/>
          <w:u w:val="single"/>
        </w:rPr>
        <w:lastRenderedPageBreak/>
        <w:t>Testing Conditions:</w:t>
      </w:r>
    </w:p>
    <w:p w:rsidR="00FE48FE" w:rsidRPr="00FE48FE" w:rsidRDefault="00FE48FE" w:rsidP="00FE48FE">
      <w:pPr>
        <w:numPr>
          <w:ilvl w:val="0"/>
          <w:numId w:val="18"/>
        </w:numPr>
        <w:suppressAutoHyphens/>
        <w:spacing w:line="480" w:lineRule="auto"/>
        <w:rPr>
          <w:rFonts w:ascii="Times New Roman" w:hAnsi="Times New Roman" w:cs="Times New Roman"/>
          <w:i/>
          <w:iCs/>
          <w:sz w:val="28"/>
          <w:szCs w:val="28"/>
        </w:rPr>
      </w:pPr>
      <w:r w:rsidRPr="00FE48FE">
        <w:rPr>
          <w:rFonts w:ascii="Times New Roman" w:hAnsi="Times New Roman" w:cs="Times New Roman"/>
          <w:i/>
          <w:iCs/>
          <w:sz w:val="28"/>
          <w:szCs w:val="28"/>
        </w:rPr>
        <w:t>Software:</w:t>
      </w:r>
    </w:p>
    <w:p w:rsidR="00FE48FE" w:rsidRPr="00FE48FE" w:rsidRDefault="00FE48FE" w:rsidP="00FE48FE">
      <w:pPr>
        <w:spacing w:line="480" w:lineRule="auto"/>
        <w:rPr>
          <w:rFonts w:ascii="Times New Roman" w:hAnsi="Times New Roman" w:cs="Times New Roman"/>
          <w:sz w:val="24"/>
          <w:szCs w:val="24"/>
        </w:rPr>
      </w:pPr>
      <w:r w:rsidRPr="00FE48FE">
        <w:rPr>
          <w:rFonts w:ascii="Times New Roman" w:hAnsi="Times New Roman" w:cs="Times New Roman"/>
          <w:sz w:val="24"/>
          <w:szCs w:val="24"/>
        </w:rPr>
        <w:t>At first we didn't figure out so quickly how to make the temperature sensors work such that the heater turns on when below the low mark and staying on until reaching the high mark. That was fixed by having a false empty case that keeps all everything as it was so that when the temperature is higher than the low mark but lower than the high mark the heater stays it was before the temperature entered that range.</w:t>
      </w:r>
    </w:p>
    <w:p w:rsidR="00FE48FE" w:rsidRPr="00FE48FE" w:rsidRDefault="00FE48FE" w:rsidP="00FE48FE">
      <w:pPr>
        <w:spacing w:line="480" w:lineRule="auto"/>
        <w:rPr>
          <w:rFonts w:ascii="Times New Roman" w:hAnsi="Times New Roman" w:cs="Times New Roman"/>
          <w:sz w:val="24"/>
          <w:szCs w:val="24"/>
        </w:rPr>
      </w:pPr>
      <w:r w:rsidRPr="00FE48FE">
        <w:rPr>
          <w:rFonts w:ascii="Times New Roman" w:hAnsi="Times New Roman" w:cs="Times New Roman"/>
          <w:sz w:val="24"/>
          <w:szCs w:val="24"/>
        </w:rPr>
        <w:t xml:space="preserve">   Also, at first the code was nearly unreadable due to the number of wiring going in and out of cases (and most of the time from the same source!). It made understanding our code hard, even with the documentations we had. However once we have discovered local variables, it became much easier to get things around the program.</w:t>
      </w:r>
    </w:p>
    <w:p w:rsidR="00FE48FE" w:rsidRPr="00FE48FE" w:rsidRDefault="00D14F9A" w:rsidP="006D4FA8">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049" type="#_x0000_t202" style="position:absolute;margin-left:127.05pt;margin-top:344.65pt;width:171.2pt;height:32.65pt;z-index:251684864;mso-width-percent:400;mso-height-percent:200;mso-width-percent:400;mso-height-percent:200;mso-width-relative:margin;mso-height-relative:margin" stroked="f">
            <v:textbox style="mso-next-textbox:#_x0000_s1049;mso-fit-shape-to-text:t">
              <w:txbxContent>
                <w:p w:rsidR="00F31315" w:rsidRDefault="00F31315" w:rsidP="006973F1">
                  <w:pPr>
                    <w:jc w:val="center"/>
                  </w:pPr>
                  <w:r>
                    <w:t>11</w:t>
                  </w:r>
                </w:p>
              </w:txbxContent>
            </v:textbox>
          </v:shape>
        </w:pict>
      </w:r>
      <w:r w:rsidR="00FE48FE" w:rsidRPr="00FE48FE">
        <w:rPr>
          <w:rFonts w:ascii="Times New Roman" w:hAnsi="Times New Roman" w:cs="Times New Roman"/>
          <w:sz w:val="24"/>
          <w:szCs w:val="24"/>
        </w:rPr>
        <w:t xml:space="preserve">   We had some hard time separating the signals and differentiating between them to whether activate the light sequence or turning all the lights off. Thus, we had to play with the amplitude and the frequency of the signals as to reach a good result as well as  we tried to overshoot “safely” with thresholds by having rough estimates</w:t>
      </w:r>
      <w:r w:rsidR="006D4FA8">
        <w:rPr>
          <w:rFonts w:ascii="Times New Roman" w:hAnsi="Times New Roman" w:cs="Times New Roman"/>
          <w:sz w:val="24"/>
          <w:szCs w:val="24"/>
        </w:rPr>
        <w:t xml:space="preserve"> with the</w:t>
      </w:r>
      <w:r w:rsidR="00FE48FE" w:rsidRPr="00FE48FE">
        <w:rPr>
          <w:rFonts w:ascii="Times New Roman" w:hAnsi="Times New Roman" w:cs="Times New Roman"/>
          <w:sz w:val="24"/>
          <w:szCs w:val="24"/>
        </w:rPr>
        <w:t xml:space="preserve"> </w:t>
      </w:r>
      <w:r w:rsidR="006D4FA8">
        <w:rPr>
          <w:rFonts w:ascii="Times New Roman" w:hAnsi="Times New Roman" w:cs="Times New Roman"/>
          <w:sz w:val="24"/>
          <w:szCs w:val="24"/>
        </w:rPr>
        <w:lastRenderedPageBreak/>
        <w:t>goertzel output.</w:t>
      </w:r>
      <w:r w:rsidR="00273112">
        <w:rPr>
          <w:rFonts w:ascii="Times New Roman" w:hAnsi="Times New Roman" w:cs="Times New Roman"/>
          <w:noProof/>
          <w:sz w:val="24"/>
          <w:szCs w:val="24"/>
        </w:rPr>
        <w:drawing>
          <wp:inline distT="0" distB="0" distL="0" distR="0">
            <wp:extent cx="4981575" cy="280035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4981575" cy="2800350"/>
                    </a:xfrm>
                    <a:prstGeom prst="rect">
                      <a:avLst/>
                    </a:prstGeom>
                    <a:noFill/>
                    <a:ln w="9525">
                      <a:noFill/>
                      <a:miter lim="800000"/>
                      <a:headEnd/>
                      <a:tailEnd/>
                    </a:ln>
                  </pic:spPr>
                </pic:pic>
              </a:graphicData>
            </a:graphic>
          </wp:inline>
        </w:drawing>
      </w:r>
    </w:p>
    <w:p w:rsidR="00FE48FE" w:rsidRPr="00FE48FE" w:rsidRDefault="00D14F9A" w:rsidP="00FE48FE">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074" type="#_x0000_t202" style="position:absolute;margin-left:125.2pt;margin-top:-21.1pt;width:157.7pt;height:24pt;z-index:251711488;mso-width-relative:margin;mso-height-relative:margin" stroked="f">
            <v:textbox style="mso-next-textbox:#_x0000_s1074">
              <w:txbxContent>
                <w:p w:rsidR="00F31315" w:rsidRDefault="00F31315" w:rsidP="00843354">
                  <w:pPr>
                    <w:jc w:val="center"/>
                  </w:pPr>
                  <w:r>
                    <w:t>Figure 3</w:t>
                  </w:r>
                </w:p>
              </w:txbxContent>
            </v:textbox>
          </v:shape>
        </w:pict>
      </w:r>
    </w:p>
    <w:p w:rsidR="00FE48FE" w:rsidRPr="00FE48FE" w:rsidRDefault="00FE48FE" w:rsidP="00FE48FE">
      <w:pPr>
        <w:numPr>
          <w:ilvl w:val="0"/>
          <w:numId w:val="19"/>
        </w:numPr>
        <w:suppressAutoHyphens/>
        <w:spacing w:line="480" w:lineRule="auto"/>
        <w:rPr>
          <w:rFonts w:asciiTheme="majorBidi" w:hAnsiTheme="majorBidi" w:cstheme="majorBidi"/>
          <w:sz w:val="24"/>
          <w:szCs w:val="24"/>
        </w:rPr>
      </w:pPr>
      <w:r w:rsidRPr="00FE48FE">
        <w:rPr>
          <w:rFonts w:ascii="Times New Roman" w:hAnsi="Times New Roman" w:cs="Times New Roman"/>
          <w:i/>
          <w:iCs/>
          <w:sz w:val="28"/>
          <w:szCs w:val="28"/>
        </w:rPr>
        <w:t>Hardware:</w:t>
      </w:r>
    </w:p>
    <w:p w:rsidR="00FE48FE" w:rsidRPr="00FE48FE" w:rsidRDefault="00FE48FE" w:rsidP="00FE48FE">
      <w:pPr>
        <w:suppressAutoHyphens/>
        <w:spacing w:line="480" w:lineRule="auto"/>
        <w:rPr>
          <w:rFonts w:ascii="Times New Roman" w:hAnsi="Times New Roman" w:cs="Times New Roman"/>
          <w:sz w:val="24"/>
          <w:szCs w:val="24"/>
        </w:rPr>
      </w:pPr>
      <w:r w:rsidRPr="00FE48FE">
        <w:rPr>
          <w:rFonts w:ascii="Times New Roman" w:hAnsi="Times New Roman" w:cs="Times New Roman"/>
          <w:sz w:val="24"/>
          <w:szCs w:val="24"/>
        </w:rPr>
        <w:t xml:space="preserve">    After designing and planning the building of our office, we got a message stating that we could share the office with another group. Fortunately, they had put mostly a similar design so this really facilitated our work. We planned to build our office by ourselves. However, not having the right tools and skills we had to get outside help. </w:t>
      </w:r>
    </w:p>
    <w:p w:rsidR="00FE48FE" w:rsidRPr="00FE48FE" w:rsidRDefault="00FE48FE" w:rsidP="00FE48FE">
      <w:pPr>
        <w:spacing w:line="480" w:lineRule="auto"/>
        <w:rPr>
          <w:rFonts w:ascii="Times New Roman" w:hAnsi="Times New Roman" w:cs="Times New Roman"/>
          <w:sz w:val="24"/>
          <w:szCs w:val="24"/>
        </w:rPr>
      </w:pPr>
      <w:r w:rsidRPr="00FE48FE">
        <w:rPr>
          <w:rFonts w:ascii="Times New Roman" w:hAnsi="Times New Roman" w:cs="Times New Roman"/>
          <w:sz w:val="24"/>
          <w:szCs w:val="24"/>
        </w:rPr>
        <w:t xml:space="preserve">   During our testing sessions we had constant problems with the board or computer or even the double jack. The double jack cable produced a lot of noise disturbing our software when it came to signals and thus not giving us very exact results. However simple replacement fixed it. Moreover, we weren’t able to calibrate the temperature sensors so we weren’t able if the hardware software integration concerning the heating system was properly working.</w:t>
      </w:r>
    </w:p>
    <w:p w:rsidR="00FE48FE" w:rsidRDefault="00D14F9A" w:rsidP="00FE48FE">
      <w:pPr>
        <w:spacing w:line="480" w:lineRule="auto"/>
        <w:rPr>
          <w:rFonts w:asciiTheme="majorBidi" w:hAnsiTheme="majorBidi" w:cstheme="majorBidi"/>
          <w:sz w:val="24"/>
          <w:szCs w:val="24"/>
        </w:rPr>
      </w:pPr>
      <w:r w:rsidRPr="00D14F9A">
        <w:rPr>
          <w:rFonts w:ascii="Times New Roman" w:hAnsi="Times New Roman" w:cs="Times New Roman"/>
          <w:noProof/>
          <w:sz w:val="24"/>
          <w:szCs w:val="24"/>
        </w:rPr>
        <w:pict>
          <v:shape id="_x0000_s1050" type="#_x0000_t202" style="position:absolute;margin-left:125.2pt;margin-top:51.65pt;width:171.2pt;height:32.65pt;z-index:251685888;mso-width-percent:400;mso-height-percent:200;mso-width-percent:400;mso-height-percent:200;mso-width-relative:margin;mso-height-relative:margin" stroked="f">
            <v:textbox style="mso-next-textbox:#_x0000_s1050;mso-fit-shape-to-text:t">
              <w:txbxContent>
                <w:p w:rsidR="00F31315" w:rsidRDefault="00F31315" w:rsidP="006D4FA8">
                  <w:pPr>
                    <w:jc w:val="center"/>
                  </w:pPr>
                  <w:r>
                    <w:t>12</w:t>
                  </w:r>
                </w:p>
              </w:txbxContent>
            </v:textbox>
          </v:shape>
        </w:pict>
      </w:r>
      <w:r w:rsidR="00FE48FE" w:rsidRPr="00FE48FE">
        <w:rPr>
          <w:rFonts w:ascii="Times New Roman" w:hAnsi="Times New Roman" w:cs="Times New Roman"/>
          <w:sz w:val="24"/>
          <w:szCs w:val="24"/>
        </w:rPr>
        <w:t xml:space="preserve">  During our work, there was lack of material that was supposed to be assessed from the instructors: on the last day of testing before submitting the final VI, there was not </w:t>
      </w:r>
      <w:r w:rsidR="00FE48FE" w:rsidRPr="00FE48FE">
        <w:rPr>
          <w:rFonts w:ascii="Times New Roman" w:hAnsi="Times New Roman" w:cs="Times New Roman"/>
          <w:sz w:val="24"/>
          <w:szCs w:val="24"/>
        </w:rPr>
        <w:lastRenderedPageBreak/>
        <w:t>enough of speedy board or computers for all groups. We almost missed the whole day waiting for our turn to come!</w:t>
      </w:r>
    </w:p>
    <w:p w:rsidR="00C20ECA" w:rsidRDefault="00C20ECA" w:rsidP="00FE48FE">
      <w:pPr>
        <w:spacing w:line="480" w:lineRule="auto"/>
        <w:rPr>
          <w:rFonts w:asciiTheme="majorBidi" w:hAnsiTheme="majorBidi" w:cstheme="majorBidi"/>
          <w:sz w:val="24"/>
          <w:szCs w:val="24"/>
        </w:rPr>
      </w:pPr>
    </w:p>
    <w:p w:rsidR="00C20ECA" w:rsidRDefault="00D14F9A" w:rsidP="00F15B2C">
      <w:pPr>
        <w:spacing w:line="480" w:lineRule="auto"/>
        <w:rPr>
          <w:rFonts w:asciiTheme="majorBidi" w:hAnsiTheme="majorBidi" w:cstheme="majorBidi"/>
          <w:sz w:val="24"/>
          <w:szCs w:val="24"/>
        </w:rPr>
      </w:pPr>
      <w:r>
        <w:rPr>
          <w:rFonts w:asciiTheme="majorBidi" w:hAnsiTheme="majorBidi" w:cstheme="majorBidi"/>
          <w:noProof/>
          <w:sz w:val="24"/>
          <w:szCs w:val="24"/>
        </w:rPr>
        <w:pict>
          <v:shape id="_x0000_s1073" type="#_x0000_t202" style="position:absolute;margin-left:-191.35pt;margin-top:193.75pt;width:157.7pt;height:24pt;z-index:251710464;mso-width-relative:margin;mso-height-relative:margin" stroked="f">
            <v:textbox style="mso-next-textbox:#_x0000_s1073">
              <w:txbxContent>
                <w:p w:rsidR="00F31315" w:rsidRDefault="00F31315" w:rsidP="00843354">
                  <w:pPr>
                    <w:jc w:val="center"/>
                  </w:pPr>
                  <w:r>
                    <w:t>Figure 4</w:t>
                  </w:r>
                </w:p>
              </w:txbxContent>
            </v:textbox>
          </v:shape>
        </w:pict>
      </w:r>
      <w:r>
        <w:rPr>
          <w:rFonts w:asciiTheme="majorBidi" w:hAnsiTheme="majorBidi" w:cstheme="majorBidi"/>
          <w:noProof/>
          <w:sz w:val="24"/>
          <w:szCs w:val="24"/>
        </w:rPr>
        <w:pict>
          <v:shape id="_x0000_s1071" type="#_x0000_t202" style="position:absolute;margin-left:47.95pt;margin-top:196.75pt;width:157.7pt;height:24pt;z-index:251707392;mso-width-relative:margin;mso-height-relative:margin" stroked="f">
            <v:textbox style="mso-next-textbox:#_x0000_s1071">
              <w:txbxContent>
                <w:p w:rsidR="00F31315" w:rsidRDefault="00F31315" w:rsidP="00843354">
                  <w:pPr>
                    <w:jc w:val="center"/>
                  </w:pPr>
                  <w:r>
                    <w:t>Figure 5</w:t>
                  </w:r>
                </w:p>
              </w:txbxContent>
            </v:textbox>
          </v:shape>
        </w:pict>
      </w:r>
      <w:r w:rsidR="00B0720D">
        <w:rPr>
          <w:rFonts w:asciiTheme="majorBidi" w:hAnsiTheme="majorBidi" w:cstheme="majorBidi"/>
          <w:noProof/>
          <w:sz w:val="24"/>
          <w:szCs w:val="24"/>
        </w:rPr>
        <w:drawing>
          <wp:anchor distT="0" distB="0" distL="114300" distR="114300" simplePos="0" relativeHeight="251709440" behindDoc="0" locked="0" layoutInCell="1" allowOverlap="1">
            <wp:simplePos x="0" y="0"/>
            <wp:positionH relativeFrom="column">
              <wp:posOffset>-274320</wp:posOffset>
            </wp:positionH>
            <wp:positionV relativeFrom="paragraph">
              <wp:posOffset>346075</wp:posOffset>
            </wp:positionV>
            <wp:extent cx="2714625" cy="2076450"/>
            <wp:effectExtent l="19050" t="0" r="9525" b="0"/>
            <wp:wrapSquare wrapText="bothSides"/>
            <wp:docPr id="52" name="Picture 5" descr="DSC0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145.JPG"/>
                    <pic:cNvPicPr>
                      <a:picLocks noChangeAspect="1" noChangeArrowheads="1"/>
                    </pic:cNvPicPr>
                  </pic:nvPicPr>
                  <pic:blipFill>
                    <a:blip r:embed="rId18"/>
                    <a:srcRect l="15833" r="14999"/>
                    <a:stretch>
                      <a:fillRect/>
                    </a:stretch>
                  </pic:blipFill>
                  <pic:spPr bwMode="auto">
                    <a:xfrm>
                      <a:off x="0" y="0"/>
                      <a:ext cx="2714625" cy="2076450"/>
                    </a:xfrm>
                    <a:prstGeom prst="rect">
                      <a:avLst/>
                    </a:prstGeom>
                    <a:noFill/>
                    <a:ln w="9525">
                      <a:noFill/>
                      <a:miter lim="800000"/>
                      <a:headEnd/>
                      <a:tailEnd/>
                    </a:ln>
                  </pic:spPr>
                </pic:pic>
              </a:graphicData>
            </a:graphic>
          </wp:anchor>
        </w:drawing>
      </w:r>
      <w:r w:rsidR="00F15B2C">
        <w:rPr>
          <w:rFonts w:asciiTheme="majorBidi" w:hAnsiTheme="majorBidi" w:cstheme="majorBidi"/>
          <w:sz w:val="24"/>
          <w:szCs w:val="24"/>
        </w:rPr>
        <w:t xml:space="preserve">  </w:t>
      </w:r>
      <w:r w:rsidR="00273112">
        <w:rPr>
          <w:rFonts w:asciiTheme="majorBidi" w:hAnsiTheme="majorBidi" w:cstheme="majorBidi"/>
          <w:noProof/>
          <w:sz w:val="24"/>
          <w:szCs w:val="24"/>
        </w:rPr>
        <w:drawing>
          <wp:inline distT="0" distB="0" distL="0" distR="0">
            <wp:extent cx="2907030" cy="2076450"/>
            <wp:effectExtent l="19050" t="0" r="7620" b="0"/>
            <wp:docPr id="58" name="Picture 7" descr="DSC0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3146.JPG"/>
                    <pic:cNvPicPr>
                      <a:picLocks noChangeAspect="1" noChangeArrowheads="1"/>
                    </pic:cNvPicPr>
                  </pic:nvPicPr>
                  <pic:blipFill>
                    <a:blip r:embed="rId19"/>
                    <a:srcRect l="9341" r="11919"/>
                    <a:stretch>
                      <a:fillRect/>
                    </a:stretch>
                  </pic:blipFill>
                  <pic:spPr bwMode="auto">
                    <a:xfrm>
                      <a:off x="0" y="0"/>
                      <a:ext cx="2907030" cy="2076450"/>
                    </a:xfrm>
                    <a:prstGeom prst="rect">
                      <a:avLst/>
                    </a:prstGeom>
                    <a:noFill/>
                    <a:ln w="9525">
                      <a:noFill/>
                      <a:miter lim="800000"/>
                      <a:headEnd/>
                      <a:tailEnd/>
                    </a:ln>
                  </pic:spPr>
                </pic:pic>
              </a:graphicData>
            </a:graphic>
          </wp:inline>
        </w:drawing>
      </w:r>
    </w:p>
    <w:p w:rsidR="00F15B2C" w:rsidRDefault="00D14F9A" w:rsidP="00F15B2C">
      <w:pPr>
        <w:spacing w:line="480" w:lineRule="auto"/>
        <w:rPr>
          <w:rFonts w:asciiTheme="majorBidi" w:hAnsiTheme="majorBidi" w:cstheme="majorBidi"/>
          <w:sz w:val="24"/>
          <w:szCs w:val="24"/>
        </w:rPr>
      </w:pPr>
      <w:r>
        <w:rPr>
          <w:rFonts w:asciiTheme="majorBidi" w:hAnsiTheme="majorBidi" w:cstheme="majorBidi"/>
          <w:noProof/>
          <w:sz w:val="24"/>
          <w:szCs w:val="24"/>
        </w:rPr>
        <w:pict>
          <v:shape id="_x0000_s1051" type="#_x0000_t202" style="position:absolute;margin-left:129.7pt;margin-top:249.15pt;width:171.2pt;height:32.65pt;z-index:251686912;mso-width-percent:400;mso-height-percent:200;mso-width-percent:400;mso-height-percent:200;mso-width-relative:margin;mso-height-relative:margin" stroked="f">
            <v:textbox style="mso-next-textbox:#_x0000_s1051;mso-fit-shape-to-text:t">
              <w:txbxContent>
                <w:p w:rsidR="00F31315" w:rsidRDefault="00F31315" w:rsidP="006D4FA8">
                  <w:pPr>
                    <w:jc w:val="center"/>
                  </w:pPr>
                  <w:r>
                    <w:t>12</w:t>
                  </w:r>
                </w:p>
              </w:txbxContent>
            </v:textbox>
          </v:shape>
        </w:pict>
      </w:r>
    </w:p>
    <w:p w:rsidR="00F15B2C" w:rsidRDefault="00D14F9A" w:rsidP="00F15B2C">
      <w:pPr>
        <w:spacing w:line="480" w:lineRule="auto"/>
        <w:rPr>
          <w:rFonts w:asciiTheme="majorBidi" w:hAnsiTheme="majorBidi" w:cstheme="majorBidi"/>
          <w:sz w:val="24"/>
          <w:szCs w:val="24"/>
        </w:rPr>
      </w:pPr>
      <w:r>
        <w:rPr>
          <w:rFonts w:asciiTheme="majorBidi" w:hAnsiTheme="majorBidi" w:cstheme="majorBidi"/>
          <w:noProof/>
          <w:sz w:val="24"/>
          <w:szCs w:val="24"/>
          <w:lang w:eastAsia="zh-TW"/>
        </w:rPr>
        <w:pict>
          <v:shape id="_x0000_s1070" type="#_x0000_t202" style="position:absolute;margin-left:136.45pt;margin-top:212.55pt;width:157.7pt;height:24pt;z-index:251706368;mso-width-relative:margin;mso-height-relative:margin" stroked="f">
            <v:textbox style="mso-next-textbox:#_x0000_s1070">
              <w:txbxContent>
                <w:p w:rsidR="00F31315" w:rsidRDefault="00F31315" w:rsidP="00843354">
                  <w:pPr>
                    <w:jc w:val="center"/>
                  </w:pPr>
                  <w:r>
                    <w:t>Figure 6</w:t>
                  </w:r>
                </w:p>
              </w:txbxContent>
            </v:textbox>
          </v:shape>
        </w:pict>
      </w:r>
      <w:r w:rsidR="00273112">
        <w:rPr>
          <w:rFonts w:asciiTheme="majorBidi" w:hAnsiTheme="majorBidi" w:cstheme="majorBidi"/>
          <w:noProof/>
          <w:sz w:val="24"/>
          <w:szCs w:val="24"/>
        </w:rPr>
        <w:drawing>
          <wp:inline distT="0" distB="0" distL="0" distR="0">
            <wp:extent cx="5581650" cy="2657475"/>
            <wp:effectExtent l="19050" t="0" r="0" b="0"/>
            <wp:docPr id="60" name="Picture 8" descr="DSC0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3147.JPG"/>
                    <pic:cNvPicPr>
                      <a:picLocks noChangeAspect="1" noChangeArrowheads="1"/>
                    </pic:cNvPicPr>
                  </pic:nvPicPr>
                  <pic:blipFill>
                    <a:blip r:embed="rId20"/>
                    <a:srcRect/>
                    <a:stretch>
                      <a:fillRect/>
                    </a:stretch>
                  </pic:blipFill>
                  <pic:spPr bwMode="auto">
                    <a:xfrm>
                      <a:off x="0" y="0"/>
                      <a:ext cx="5581650" cy="2657475"/>
                    </a:xfrm>
                    <a:prstGeom prst="rect">
                      <a:avLst/>
                    </a:prstGeom>
                    <a:noFill/>
                    <a:ln w="9525">
                      <a:noFill/>
                      <a:miter lim="800000"/>
                      <a:headEnd/>
                      <a:tailEnd/>
                    </a:ln>
                  </pic:spPr>
                </pic:pic>
              </a:graphicData>
            </a:graphic>
          </wp:inline>
        </w:drawing>
      </w:r>
    </w:p>
    <w:p w:rsidR="00C20ECA" w:rsidRDefault="00D14F9A" w:rsidP="00F15B2C">
      <w:pPr>
        <w:spacing w:line="480" w:lineRule="auto"/>
        <w:rPr>
          <w:rFonts w:asciiTheme="majorBidi" w:hAnsiTheme="majorBidi" w:cstheme="majorBidi"/>
          <w:sz w:val="24"/>
          <w:szCs w:val="24"/>
        </w:rPr>
      </w:pPr>
      <w:r>
        <w:rPr>
          <w:rFonts w:asciiTheme="majorBidi" w:hAnsiTheme="majorBidi" w:cstheme="majorBidi"/>
          <w:noProof/>
          <w:sz w:val="24"/>
          <w:szCs w:val="24"/>
        </w:rPr>
        <w:pict>
          <v:shape id="_x0000_s1075" type="#_x0000_t202" style="position:absolute;margin-left:137.2pt;margin-top:122.95pt;width:171.2pt;height:32.65pt;z-index:251712512;mso-width-percent:400;mso-height-percent:200;mso-width-percent:400;mso-height-percent:200;mso-width-relative:margin;mso-height-relative:margin" stroked="f">
            <v:textbox style="mso-next-textbox:#_x0000_s1075;mso-fit-shape-to-text:t">
              <w:txbxContent>
                <w:p w:rsidR="00F31315" w:rsidRDefault="00F31315" w:rsidP="006973F1">
                  <w:pPr>
                    <w:jc w:val="center"/>
                  </w:pPr>
                  <w:r>
                    <w:t>13</w:t>
                  </w:r>
                </w:p>
              </w:txbxContent>
            </v:textbox>
          </v:shape>
        </w:pict>
      </w:r>
    </w:p>
    <w:p w:rsidR="00C20ECA" w:rsidRDefault="00C20ECA" w:rsidP="00FE48FE">
      <w:pPr>
        <w:spacing w:line="480" w:lineRule="auto"/>
        <w:rPr>
          <w:rFonts w:asciiTheme="majorBidi" w:hAnsiTheme="majorBidi" w:cstheme="majorBidi"/>
          <w:sz w:val="24"/>
          <w:szCs w:val="24"/>
        </w:rPr>
      </w:pPr>
    </w:p>
    <w:p w:rsidR="00C20ECA" w:rsidRDefault="00C20ECA" w:rsidP="00FE48FE">
      <w:pPr>
        <w:spacing w:line="480" w:lineRule="auto"/>
        <w:rPr>
          <w:rFonts w:asciiTheme="majorBidi" w:hAnsiTheme="majorBidi" w:cstheme="majorBidi"/>
          <w:sz w:val="24"/>
          <w:szCs w:val="24"/>
        </w:rPr>
      </w:pPr>
    </w:p>
    <w:p w:rsidR="00C20ECA" w:rsidRDefault="00D14F9A" w:rsidP="00FE48FE">
      <w:pPr>
        <w:spacing w:line="480" w:lineRule="auto"/>
        <w:rPr>
          <w:rFonts w:asciiTheme="majorBidi" w:hAnsiTheme="majorBidi" w:cstheme="majorBidi"/>
          <w:sz w:val="24"/>
          <w:szCs w:val="24"/>
        </w:rPr>
      </w:pPr>
      <w:r>
        <w:rPr>
          <w:rFonts w:asciiTheme="majorBidi" w:hAnsiTheme="majorBidi" w:cstheme="majorBidi"/>
          <w:noProof/>
          <w:sz w:val="24"/>
          <w:szCs w:val="24"/>
        </w:rPr>
        <w:lastRenderedPageBreak/>
        <w:pict>
          <v:shape id="_x0000_s1080" type="#_x0000_t202" style="position:absolute;margin-left:-265.7pt;margin-top:3.2pt;width:157.7pt;height:24pt;z-index:251719680;mso-width-relative:margin;mso-height-relative:margin" stroked="f">
            <v:textbox style="mso-next-textbox:#_x0000_s1080">
              <w:txbxContent>
                <w:p w:rsidR="00F31315" w:rsidRDefault="00F31315" w:rsidP="00843354">
                  <w:pPr>
                    <w:jc w:val="center"/>
                  </w:pPr>
                  <w:r>
                    <w:t>Figure 7</w:t>
                  </w:r>
                </w:p>
              </w:txbxContent>
            </v:textbox>
          </v:shape>
        </w:pict>
      </w:r>
      <w:r w:rsidR="00D549BD">
        <w:rPr>
          <w:rFonts w:asciiTheme="majorBidi" w:hAnsiTheme="majorBidi" w:cstheme="majorBidi"/>
          <w:noProof/>
          <w:sz w:val="24"/>
          <w:szCs w:val="24"/>
        </w:rPr>
        <w:drawing>
          <wp:anchor distT="0" distB="0" distL="114300" distR="114300" simplePos="0" relativeHeight="251717632" behindDoc="0" locked="0" layoutInCell="1" allowOverlap="1">
            <wp:simplePos x="0" y="0"/>
            <wp:positionH relativeFrom="column">
              <wp:posOffset>106680</wp:posOffset>
            </wp:positionH>
            <wp:positionV relativeFrom="paragraph">
              <wp:posOffset>3375660</wp:posOffset>
            </wp:positionV>
            <wp:extent cx="4886325" cy="3676650"/>
            <wp:effectExtent l="19050" t="0" r="9525" b="0"/>
            <wp:wrapSquare wrapText="bothSides"/>
            <wp:docPr id="3" name="Picture 2" descr="Pictur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1].jpg"/>
                    <pic:cNvPicPr/>
                  </pic:nvPicPr>
                  <pic:blipFill>
                    <a:blip r:embed="rId21"/>
                    <a:stretch>
                      <a:fillRect/>
                    </a:stretch>
                  </pic:blipFill>
                  <pic:spPr>
                    <a:xfrm>
                      <a:off x="0" y="0"/>
                      <a:ext cx="4886325" cy="3676650"/>
                    </a:xfrm>
                    <a:prstGeom prst="rect">
                      <a:avLst/>
                    </a:prstGeom>
                  </pic:spPr>
                </pic:pic>
              </a:graphicData>
            </a:graphic>
          </wp:anchor>
        </w:drawing>
      </w:r>
      <w:r>
        <w:rPr>
          <w:rFonts w:asciiTheme="majorBidi" w:hAnsiTheme="majorBidi" w:cstheme="majorBidi"/>
          <w:noProof/>
          <w:sz w:val="24"/>
          <w:szCs w:val="24"/>
        </w:rPr>
        <w:pict>
          <v:shape id="_x0000_s1078" type="#_x0000_t202" style="position:absolute;margin-left:134.95pt;margin-top:235.05pt;width:157.7pt;height:24pt;z-index:251716608;mso-position-horizontal-relative:text;mso-position-vertical-relative:text;mso-width-relative:margin;mso-height-relative:margin" stroked="f">
            <v:textbox style="mso-next-textbox:#_x0000_s1078">
              <w:txbxContent>
                <w:p w:rsidR="00F31315" w:rsidRDefault="00F31315" w:rsidP="00D549BD">
                  <w:pPr>
                    <w:jc w:val="center"/>
                  </w:pPr>
                  <w:r>
                    <w:t>Figure 6</w:t>
                  </w:r>
                </w:p>
              </w:txbxContent>
            </v:textbox>
          </v:shape>
        </w:pict>
      </w:r>
      <w:r w:rsidR="00D549BD">
        <w:rPr>
          <w:rFonts w:asciiTheme="majorBidi" w:hAnsiTheme="majorBidi" w:cstheme="majorBidi"/>
          <w:noProof/>
          <w:sz w:val="24"/>
          <w:szCs w:val="24"/>
        </w:rPr>
        <w:drawing>
          <wp:anchor distT="0" distB="0" distL="114300" distR="114300" simplePos="0" relativeHeight="251715584" behindDoc="0" locked="0" layoutInCell="1" allowOverlap="1">
            <wp:simplePos x="0" y="0"/>
            <wp:positionH relativeFrom="column">
              <wp:posOffset>106680</wp:posOffset>
            </wp:positionH>
            <wp:positionV relativeFrom="paragraph">
              <wp:posOffset>-110490</wp:posOffset>
            </wp:positionV>
            <wp:extent cx="5076825" cy="3102610"/>
            <wp:effectExtent l="19050" t="0" r="9525" b="0"/>
            <wp:wrapSquare wrapText="bothSides"/>
            <wp:docPr id="2" name="Picture 1" descr="Pic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1].png"/>
                    <pic:cNvPicPr/>
                  </pic:nvPicPr>
                  <pic:blipFill>
                    <a:blip r:embed="rId22"/>
                    <a:stretch>
                      <a:fillRect/>
                    </a:stretch>
                  </pic:blipFill>
                  <pic:spPr>
                    <a:xfrm>
                      <a:off x="0" y="0"/>
                      <a:ext cx="5076825" cy="3102610"/>
                    </a:xfrm>
                    <a:prstGeom prst="rect">
                      <a:avLst/>
                    </a:prstGeom>
                  </pic:spPr>
                </pic:pic>
              </a:graphicData>
            </a:graphic>
          </wp:anchor>
        </w:drawing>
      </w:r>
    </w:p>
    <w:p w:rsidR="00C20ECA" w:rsidRDefault="00C20ECA" w:rsidP="00FE48FE">
      <w:pPr>
        <w:spacing w:line="480" w:lineRule="auto"/>
        <w:rPr>
          <w:rFonts w:asciiTheme="majorBidi" w:hAnsiTheme="majorBidi" w:cstheme="majorBidi"/>
          <w:sz w:val="24"/>
          <w:szCs w:val="24"/>
        </w:rPr>
      </w:pPr>
    </w:p>
    <w:p w:rsidR="00C20ECA" w:rsidRDefault="00C20ECA" w:rsidP="00FE48FE">
      <w:pPr>
        <w:spacing w:line="480" w:lineRule="auto"/>
        <w:rPr>
          <w:rFonts w:asciiTheme="majorBidi" w:hAnsiTheme="majorBidi" w:cstheme="majorBidi"/>
          <w:sz w:val="24"/>
          <w:szCs w:val="24"/>
        </w:rPr>
      </w:pPr>
    </w:p>
    <w:p w:rsidR="00C20ECA" w:rsidRDefault="00C20ECA" w:rsidP="00FE48FE">
      <w:pPr>
        <w:spacing w:line="480" w:lineRule="auto"/>
        <w:rPr>
          <w:rFonts w:asciiTheme="majorBidi" w:hAnsiTheme="majorBidi" w:cstheme="majorBidi"/>
          <w:sz w:val="24"/>
          <w:szCs w:val="24"/>
        </w:rPr>
      </w:pPr>
    </w:p>
    <w:p w:rsidR="00C20ECA" w:rsidRDefault="00C20ECA" w:rsidP="00FE48FE">
      <w:pPr>
        <w:spacing w:line="480" w:lineRule="auto"/>
        <w:rPr>
          <w:rFonts w:asciiTheme="majorBidi" w:hAnsiTheme="majorBidi" w:cstheme="majorBidi"/>
          <w:sz w:val="24"/>
          <w:szCs w:val="24"/>
        </w:rPr>
      </w:pPr>
    </w:p>
    <w:p w:rsidR="00346F4E" w:rsidRDefault="00346F4E" w:rsidP="00FE48FE">
      <w:pPr>
        <w:spacing w:line="480" w:lineRule="auto"/>
        <w:rPr>
          <w:rFonts w:asciiTheme="majorBidi" w:hAnsiTheme="majorBidi" w:cstheme="majorBidi"/>
          <w:sz w:val="24"/>
          <w:szCs w:val="24"/>
        </w:rPr>
      </w:pPr>
    </w:p>
    <w:p w:rsidR="00346F4E" w:rsidRDefault="00346F4E" w:rsidP="00FE48FE">
      <w:pPr>
        <w:spacing w:line="480" w:lineRule="auto"/>
        <w:rPr>
          <w:rFonts w:asciiTheme="majorBidi" w:hAnsiTheme="majorBidi" w:cstheme="majorBidi"/>
          <w:sz w:val="24"/>
          <w:szCs w:val="24"/>
        </w:rPr>
      </w:pPr>
    </w:p>
    <w:p w:rsidR="00346F4E" w:rsidRDefault="00346F4E" w:rsidP="00FE48FE">
      <w:pPr>
        <w:spacing w:line="480" w:lineRule="auto"/>
        <w:rPr>
          <w:rFonts w:asciiTheme="majorBidi" w:hAnsiTheme="majorBidi" w:cstheme="majorBidi"/>
          <w:sz w:val="24"/>
          <w:szCs w:val="24"/>
        </w:rPr>
      </w:pPr>
    </w:p>
    <w:p w:rsidR="00B0720D" w:rsidRDefault="00D14F9A" w:rsidP="00FE48FE">
      <w:pPr>
        <w:spacing w:line="480" w:lineRule="auto"/>
        <w:rPr>
          <w:rFonts w:asciiTheme="majorBidi" w:hAnsiTheme="majorBidi" w:cstheme="majorBidi"/>
          <w:sz w:val="24"/>
          <w:szCs w:val="24"/>
        </w:rPr>
      </w:pPr>
      <w:r>
        <w:rPr>
          <w:rFonts w:asciiTheme="majorBidi" w:hAnsiTheme="majorBidi" w:cstheme="majorBidi"/>
          <w:noProof/>
          <w:sz w:val="24"/>
          <w:szCs w:val="24"/>
        </w:rPr>
        <w:pict>
          <v:shape id="_x0000_s1079" type="#_x0000_t202" style="position:absolute;margin-left:-288.2pt;margin-top:21.9pt;width:157.7pt;height:24pt;z-index:251718656;mso-width-relative:margin;mso-height-relative:margin" stroked="f">
            <v:textbox style="mso-next-textbox:#_x0000_s1079">
              <w:txbxContent>
                <w:p w:rsidR="00F31315" w:rsidRDefault="00F31315" w:rsidP="00843354">
                  <w:pPr>
                    <w:jc w:val="center"/>
                  </w:pPr>
                  <w:r>
                    <w:t>Figure 8</w:t>
                  </w:r>
                </w:p>
              </w:txbxContent>
            </v:textbox>
          </v:shape>
        </w:pict>
      </w:r>
    </w:p>
    <w:p w:rsidR="00B0720D" w:rsidRDefault="00B0720D" w:rsidP="00FE48FE">
      <w:pPr>
        <w:spacing w:line="480" w:lineRule="auto"/>
        <w:rPr>
          <w:rFonts w:asciiTheme="majorBidi" w:hAnsiTheme="majorBidi" w:cstheme="majorBidi"/>
          <w:sz w:val="24"/>
          <w:szCs w:val="24"/>
        </w:rPr>
      </w:pPr>
    </w:p>
    <w:p w:rsidR="00B0720D" w:rsidRDefault="00B0720D" w:rsidP="00FE48FE">
      <w:pPr>
        <w:spacing w:line="480" w:lineRule="auto"/>
        <w:rPr>
          <w:rFonts w:asciiTheme="majorBidi" w:hAnsiTheme="majorBidi" w:cstheme="majorBidi"/>
          <w:sz w:val="24"/>
          <w:szCs w:val="24"/>
        </w:rPr>
      </w:pPr>
    </w:p>
    <w:p w:rsidR="00346F4E" w:rsidRDefault="00D14F9A" w:rsidP="00D549BD">
      <w:pPr>
        <w:spacing w:line="480" w:lineRule="auto"/>
        <w:rPr>
          <w:rFonts w:asciiTheme="majorBidi" w:hAnsiTheme="majorBidi" w:cstheme="majorBidi"/>
          <w:sz w:val="24"/>
          <w:szCs w:val="24"/>
        </w:rPr>
      </w:pPr>
      <w:r>
        <w:rPr>
          <w:rFonts w:asciiTheme="majorBidi" w:hAnsiTheme="majorBidi" w:cstheme="majorBidi"/>
          <w:noProof/>
          <w:sz w:val="24"/>
          <w:szCs w:val="24"/>
        </w:rPr>
        <w:pict>
          <v:shape id="_x0000_s1052" type="#_x0000_t202" style="position:absolute;margin-left:123.6pt;margin-top:59.9pt;width:171.3pt;height:32.65pt;z-index:251687936;mso-width-percent:400;mso-height-percent:200;mso-width-percent:400;mso-height-percent:200;mso-width-relative:margin;mso-height-relative:margin" stroked="f">
            <v:textbox style="mso-next-textbox:#_x0000_s1052;mso-fit-shape-to-text:t">
              <w:txbxContent>
                <w:p w:rsidR="00F31315" w:rsidRDefault="00F31315" w:rsidP="006D4FA8">
                  <w:pPr>
                    <w:jc w:val="center"/>
                  </w:pPr>
                  <w:r>
                    <w:t>14</w:t>
                  </w:r>
                </w:p>
              </w:txbxContent>
            </v:textbox>
          </v:shape>
        </w:pict>
      </w:r>
    </w:p>
    <w:p w:rsidR="00C20ECA" w:rsidRPr="000906F7" w:rsidRDefault="00C20ECA" w:rsidP="00FE48FE">
      <w:pPr>
        <w:spacing w:line="480" w:lineRule="auto"/>
        <w:rPr>
          <w:rFonts w:asciiTheme="majorBidi" w:hAnsiTheme="majorBidi" w:cstheme="majorBidi"/>
          <w:b/>
          <w:bCs/>
          <w:i/>
          <w:iCs/>
          <w:sz w:val="32"/>
          <w:szCs w:val="32"/>
          <w:u w:val="single"/>
        </w:rPr>
      </w:pPr>
      <w:r w:rsidRPr="000906F7">
        <w:rPr>
          <w:rFonts w:asciiTheme="majorBidi" w:hAnsiTheme="majorBidi" w:cstheme="majorBidi"/>
          <w:b/>
          <w:bCs/>
          <w:i/>
          <w:iCs/>
          <w:sz w:val="32"/>
          <w:szCs w:val="32"/>
          <w:u w:val="single"/>
        </w:rPr>
        <w:lastRenderedPageBreak/>
        <w:t>Table of Costs:</w:t>
      </w:r>
    </w:p>
    <w:tbl>
      <w:tblPr>
        <w:tblStyle w:val="LightList-Accent1"/>
        <w:tblW w:w="0" w:type="auto"/>
        <w:tblLook w:val="04A0"/>
      </w:tblPr>
      <w:tblGrid>
        <w:gridCol w:w="4907"/>
        <w:gridCol w:w="2042"/>
        <w:gridCol w:w="1833"/>
      </w:tblGrid>
      <w:tr w:rsidR="003F07F1" w:rsidRPr="003F07F1" w:rsidTr="003F07F1">
        <w:trPr>
          <w:cnfStyle w:val="100000000000"/>
          <w:trHeight w:val="901"/>
        </w:trPr>
        <w:tc>
          <w:tcPr>
            <w:cnfStyle w:val="001000000000"/>
            <w:tcW w:w="5504" w:type="dxa"/>
            <w:tcBorders>
              <w:top w:val="single" w:sz="8" w:space="0" w:color="4F81BD" w:themeColor="accent1"/>
            </w:tcBorders>
            <w:vAlign w:val="center"/>
          </w:tcPr>
          <w:p w:rsidR="003F07F1" w:rsidRPr="003F07F1" w:rsidRDefault="003F07F1" w:rsidP="003F07F1">
            <w:pPr>
              <w:widowControl w:val="0"/>
              <w:autoSpaceDE w:val="0"/>
              <w:autoSpaceDN w:val="0"/>
              <w:adjustRightInd w:val="0"/>
              <w:jc w:val="center"/>
              <w:rPr>
                <w:rFonts w:asciiTheme="majorBidi" w:hAnsiTheme="majorBidi" w:cstheme="majorBidi"/>
                <w:color w:val="000000"/>
                <w:sz w:val="32"/>
                <w:szCs w:val="32"/>
              </w:rPr>
            </w:pPr>
            <w:r w:rsidRPr="003F07F1">
              <w:rPr>
                <w:rFonts w:asciiTheme="majorBidi" w:hAnsiTheme="majorBidi" w:cstheme="majorBidi"/>
                <w:color w:val="000000"/>
                <w:sz w:val="32"/>
                <w:szCs w:val="32"/>
              </w:rPr>
              <w:t>Item</w:t>
            </w:r>
          </w:p>
        </w:tc>
        <w:tc>
          <w:tcPr>
            <w:tcW w:w="2090" w:type="dxa"/>
            <w:tcBorders>
              <w:top w:val="single" w:sz="8" w:space="0" w:color="4F81BD" w:themeColor="accent1"/>
            </w:tcBorders>
            <w:vAlign w:val="center"/>
          </w:tcPr>
          <w:p w:rsidR="003F07F1" w:rsidRPr="003F07F1" w:rsidRDefault="003F07F1" w:rsidP="003F07F1">
            <w:pPr>
              <w:widowControl w:val="0"/>
              <w:autoSpaceDE w:val="0"/>
              <w:autoSpaceDN w:val="0"/>
              <w:adjustRightInd w:val="0"/>
              <w:jc w:val="center"/>
              <w:cnfStyle w:val="100000000000"/>
              <w:rPr>
                <w:rFonts w:asciiTheme="majorBidi" w:hAnsiTheme="majorBidi" w:cstheme="majorBidi"/>
                <w:color w:val="000000"/>
                <w:sz w:val="32"/>
                <w:szCs w:val="32"/>
              </w:rPr>
            </w:pPr>
            <w:r w:rsidRPr="003F07F1">
              <w:rPr>
                <w:rFonts w:asciiTheme="majorBidi" w:hAnsiTheme="majorBidi" w:cstheme="majorBidi"/>
                <w:color w:val="000000"/>
                <w:sz w:val="32"/>
                <w:szCs w:val="32"/>
              </w:rPr>
              <w:t>Anticipated cost</w:t>
            </w:r>
          </w:p>
        </w:tc>
        <w:tc>
          <w:tcPr>
            <w:tcW w:w="1982" w:type="dxa"/>
            <w:tcBorders>
              <w:top w:val="single" w:sz="8" w:space="0" w:color="4F81BD" w:themeColor="accent1"/>
            </w:tcBorders>
            <w:vAlign w:val="center"/>
          </w:tcPr>
          <w:p w:rsidR="003F07F1" w:rsidRDefault="003F07F1" w:rsidP="003F07F1">
            <w:pPr>
              <w:widowControl w:val="0"/>
              <w:autoSpaceDE w:val="0"/>
              <w:autoSpaceDN w:val="0"/>
              <w:adjustRightInd w:val="0"/>
              <w:jc w:val="center"/>
              <w:cnfStyle w:val="100000000000"/>
              <w:rPr>
                <w:rFonts w:asciiTheme="majorBidi" w:hAnsiTheme="majorBidi" w:cstheme="majorBidi"/>
                <w:color w:val="000000"/>
                <w:sz w:val="32"/>
                <w:szCs w:val="32"/>
              </w:rPr>
            </w:pPr>
            <w:r w:rsidRPr="003F07F1">
              <w:rPr>
                <w:rFonts w:asciiTheme="majorBidi" w:hAnsiTheme="majorBidi" w:cstheme="majorBidi"/>
                <w:color w:val="000000"/>
                <w:sz w:val="32"/>
                <w:szCs w:val="32"/>
              </w:rPr>
              <w:t>Actual</w:t>
            </w:r>
            <w:r>
              <w:rPr>
                <w:rFonts w:asciiTheme="majorBidi" w:hAnsiTheme="majorBidi" w:cstheme="majorBidi"/>
                <w:color w:val="000000"/>
                <w:sz w:val="32"/>
                <w:szCs w:val="32"/>
              </w:rPr>
              <w:t xml:space="preserve"> </w:t>
            </w:r>
          </w:p>
          <w:p w:rsidR="003F07F1" w:rsidRPr="003F07F1" w:rsidRDefault="003F07F1" w:rsidP="003F07F1">
            <w:pPr>
              <w:widowControl w:val="0"/>
              <w:autoSpaceDE w:val="0"/>
              <w:autoSpaceDN w:val="0"/>
              <w:adjustRightInd w:val="0"/>
              <w:jc w:val="center"/>
              <w:cnfStyle w:val="100000000000"/>
              <w:rPr>
                <w:rFonts w:asciiTheme="majorBidi" w:hAnsiTheme="majorBidi" w:cstheme="majorBidi"/>
                <w:color w:val="000000"/>
                <w:sz w:val="32"/>
                <w:szCs w:val="32"/>
              </w:rPr>
            </w:pPr>
            <w:r w:rsidRPr="003F07F1">
              <w:rPr>
                <w:rFonts w:asciiTheme="majorBidi" w:hAnsiTheme="majorBidi" w:cstheme="majorBidi"/>
                <w:color w:val="000000"/>
                <w:sz w:val="32"/>
                <w:szCs w:val="32"/>
              </w:rPr>
              <w:t>cost</w:t>
            </w:r>
          </w:p>
        </w:tc>
      </w:tr>
      <w:tr w:rsidR="003F07F1" w:rsidRPr="003F07F1" w:rsidTr="003F07F1">
        <w:trPr>
          <w:cnfStyle w:val="000000100000"/>
          <w:trHeight w:val="460"/>
        </w:trPr>
        <w:tc>
          <w:tcPr>
            <w:cnfStyle w:val="001000000000"/>
            <w:tcW w:w="5504" w:type="dxa"/>
            <w:vAlign w:val="center"/>
          </w:tcPr>
          <w:p w:rsidR="003F07F1" w:rsidRPr="003F07F1" w:rsidRDefault="003F07F1" w:rsidP="003F07F1">
            <w:pPr>
              <w:widowControl w:val="0"/>
              <w:autoSpaceDE w:val="0"/>
              <w:autoSpaceDN w:val="0"/>
              <w:adjustRightInd w:val="0"/>
              <w:rPr>
                <w:rFonts w:asciiTheme="majorBidi" w:hAnsiTheme="majorBidi" w:cstheme="majorBidi"/>
                <w:color w:val="000000"/>
                <w:sz w:val="24"/>
                <w:szCs w:val="24"/>
              </w:rPr>
            </w:pPr>
            <w:r w:rsidRPr="003F07F1">
              <w:rPr>
                <w:rFonts w:asciiTheme="majorBidi" w:hAnsiTheme="majorBidi" w:cstheme="majorBidi"/>
                <w:color w:val="000000"/>
                <w:sz w:val="24"/>
                <w:szCs w:val="24"/>
              </w:rPr>
              <w:t>Laptop Computer(remote controller)</w:t>
            </w:r>
          </w:p>
        </w:tc>
        <w:tc>
          <w:tcPr>
            <w:tcW w:w="2090" w:type="dxa"/>
            <w:vAlign w:val="center"/>
          </w:tcPr>
          <w:p w:rsidR="003F07F1" w:rsidRPr="003F07F1" w:rsidRDefault="003F07F1" w:rsidP="003F07F1">
            <w:pPr>
              <w:widowControl w:val="0"/>
              <w:autoSpaceDE w:val="0"/>
              <w:autoSpaceDN w:val="0"/>
              <w:adjustRightInd w:val="0"/>
              <w:jc w:val="center"/>
              <w:cnfStyle w:val="000000100000"/>
              <w:rPr>
                <w:rFonts w:asciiTheme="majorBidi" w:hAnsiTheme="majorBidi" w:cstheme="majorBidi"/>
                <w:color w:val="000000"/>
                <w:sz w:val="24"/>
                <w:szCs w:val="24"/>
              </w:rPr>
            </w:pPr>
            <w:r w:rsidRPr="003F07F1">
              <w:rPr>
                <w:rFonts w:asciiTheme="majorBidi" w:hAnsiTheme="majorBidi" w:cstheme="majorBidi"/>
                <w:color w:val="000000"/>
                <w:sz w:val="24"/>
                <w:szCs w:val="24"/>
              </w:rPr>
              <w:t>1000$</w:t>
            </w:r>
          </w:p>
        </w:tc>
        <w:tc>
          <w:tcPr>
            <w:tcW w:w="1982" w:type="dxa"/>
            <w:vAlign w:val="center"/>
          </w:tcPr>
          <w:p w:rsidR="003F07F1" w:rsidRPr="003F07F1" w:rsidRDefault="003F07F1" w:rsidP="003F07F1">
            <w:pPr>
              <w:widowControl w:val="0"/>
              <w:autoSpaceDE w:val="0"/>
              <w:autoSpaceDN w:val="0"/>
              <w:adjustRightInd w:val="0"/>
              <w:jc w:val="center"/>
              <w:cnfStyle w:val="000000100000"/>
              <w:rPr>
                <w:rFonts w:asciiTheme="majorBidi" w:hAnsiTheme="majorBidi" w:cstheme="majorBidi"/>
                <w:color w:val="000000"/>
                <w:sz w:val="24"/>
                <w:szCs w:val="24"/>
              </w:rPr>
            </w:pPr>
            <w:r w:rsidRPr="003F07F1">
              <w:rPr>
                <w:rFonts w:asciiTheme="majorBidi" w:hAnsiTheme="majorBidi" w:cstheme="majorBidi"/>
                <w:color w:val="000000"/>
                <w:sz w:val="24"/>
                <w:szCs w:val="24"/>
              </w:rPr>
              <w:t>1000$</w:t>
            </w:r>
          </w:p>
        </w:tc>
      </w:tr>
      <w:tr w:rsidR="003F07F1" w:rsidRPr="003F07F1" w:rsidTr="003F07F1">
        <w:trPr>
          <w:trHeight w:val="432"/>
        </w:trPr>
        <w:tc>
          <w:tcPr>
            <w:cnfStyle w:val="001000000000"/>
            <w:tcW w:w="5504" w:type="dxa"/>
            <w:vAlign w:val="center"/>
          </w:tcPr>
          <w:p w:rsidR="003F07F1" w:rsidRPr="003F07F1" w:rsidRDefault="003F07F1" w:rsidP="003F07F1">
            <w:pPr>
              <w:widowControl w:val="0"/>
              <w:autoSpaceDE w:val="0"/>
              <w:autoSpaceDN w:val="0"/>
              <w:adjustRightInd w:val="0"/>
              <w:rPr>
                <w:rFonts w:asciiTheme="majorBidi" w:hAnsiTheme="majorBidi" w:cstheme="majorBidi"/>
                <w:color w:val="000000"/>
                <w:sz w:val="24"/>
                <w:szCs w:val="24"/>
              </w:rPr>
            </w:pPr>
            <w:r w:rsidRPr="003F07F1">
              <w:rPr>
                <w:rFonts w:asciiTheme="majorBidi" w:hAnsiTheme="majorBidi" w:cstheme="majorBidi"/>
                <w:color w:val="000000"/>
                <w:sz w:val="24"/>
                <w:szCs w:val="24"/>
              </w:rPr>
              <w:t>Speedy – 33 + board</w:t>
            </w:r>
          </w:p>
        </w:tc>
        <w:tc>
          <w:tcPr>
            <w:tcW w:w="2090" w:type="dxa"/>
            <w:vAlign w:val="center"/>
          </w:tcPr>
          <w:p w:rsidR="003F07F1" w:rsidRPr="003F07F1" w:rsidRDefault="003F07F1" w:rsidP="003F07F1">
            <w:pPr>
              <w:widowControl w:val="0"/>
              <w:autoSpaceDE w:val="0"/>
              <w:autoSpaceDN w:val="0"/>
              <w:adjustRightInd w:val="0"/>
              <w:jc w:val="center"/>
              <w:cnfStyle w:val="000000000000"/>
              <w:rPr>
                <w:rFonts w:asciiTheme="majorBidi" w:hAnsiTheme="majorBidi" w:cstheme="majorBidi"/>
                <w:color w:val="000000"/>
                <w:sz w:val="24"/>
                <w:szCs w:val="24"/>
              </w:rPr>
            </w:pPr>
            <w:r w:rsidRPr="003F07F1">
              <w:rPr>
                <w:rFonts w:asciiTheme="majorBidi" w:hAnsiTheme="majorBidi" w:cstheme="majorBidi"/>
                <w:color w:val="000000"/>
                <w:sz w:val="24"/>
                <w:szCs w:val="24"/>
              </w:rPr>
              <w:t>600$</w:t>
            </w:r>
          </w:p>
        </w:tc>
        <w:tc>
          <w:tcPr>
            <w:tcW w:w="1982" w:type="dxa"/>
            <w:vAlign w:val="center"/>
          </w:tcPr>
          <w:p w:rsidR="003F07F1" w:rsidRPr="003F07F1" w:rsidRDefault="003F07F1" w:rsidP="003F07F1">
            <w:pPr>
              <w:widowControl w:val="0"/>
              <w:autoSpaceDE w:val="0"/>
              <w:autoSpaceDN w:val="0"/>
              <w:adjustRightInd w:val="0"/>
              <w:jc w:val="center"/>
              <w:cnfStyle w:val="000000000000"/>
              <w:rPr>
                <w:rFonts w:asciiTheme="majorBidi" w:hAnsiTheme="majorBidi" w:cstheme="majorBidi"/>
                <w:color w:val="000000"/>
                <w:sz w:val="24"/>
                <w:szCs w:val="24"/>
              </w:rPr>
            </w:pPr>
            <w:r w:rsidRPr="003F07F1">
              <w:rPr>
                <w:rFonts w:asciiTheme="majorBidi" w:hAnsiTheme="majorBidi" w:cstheme="majorBidi"/>
                <w:color w:val="000000"/>
                <w:sz w:val="24"/>
                <w:szCs w:val="24"/>
              </w:rPr>
              <w:t>600$</w:t>
            </w:r>
          </w:p>
        </w:tc>
      </w:tr>
      <w:tr w:rsidR="003F07F1" w:rsidRPr="003F07F1" w:rsidTr="003F07F1">
        <w:trPr>
          <w:cnfStyle w:val="000000100000"/>
          <w:trHeight w:val="460"/>
        </w:trPr>
        <w:tc>
          <w:tcPr>
            <w:cnfStyle w:val="001000000000"/>
            <w:tcW w:w="5504" w:type="dxa"/>
            <w:vAlign w:val="center"/>
          </w:tcPr>
          <w:p w:rsidR="003F07F1" w:rsidRPr="003F07F1" w:rsidRDefault="003F07F1" w:rsidP="003F07F1">
            <w:pPr>
              <w:widowControl w:val="0"/>
              <w:autoSpaceDE w:val="0"/>
              <w:autoSpaceDN w:val="0"/>
              <w:adjustRightInd w:val="0"/>
              <w:rPr>
                <w:rFonts w:asciiTheme="majorBidi" w:hAnsiTheme="majorBidi" w:cstheme="majorBidi"/>
                <w:color w:val="000000"/>
                <w:sz w:val="24"/>
                <w:szCs w:val="24"/>
              </w:rPr>
            </w:pPr>
            <w:r w:rsidRPr="003F07F1">
              <w:rPr>
                <w:rFonts w:asciiTheme="majorBidi" w:hAnsiTheme="majorBidi" w:cstheme="majorBidi"/>
                <w:color w:val="000000"/>
                <w:sz w:val="24"/>
                <w:szCs w:val="24"/>
              </w:rPr>
              <w:t>Wood Box</w:t>
            </w:r>
          </w:p>
        </w:tc>
        <w:tc>
          <w:tcPr>
            <w:tcW w:w="2090" w:type="dxa"/>
            <w:vAlign w:val="center"/>
          </w:tcPr>
          <w:p w:rsidR="003F07F1" w:rsidRPr="003F07F1" w:rsidRDefault="003F07F1" w:rsidP="003F07F1">
            <w:pPr>
              <w:widowControl w:val="0"/>
              <w:autoSpaceDE w:val="0"/>
              <w:autoSpaceDN w:val="0"/>
              <w:adjustRightInd w:val="0"/>
              <w:jc w:val="center"/>
              <w:cnfStyle w:val="000000100000"/>
              <w:rPr>
                <w:rFonts w:asciiTheme="majorBidi" w:hAnsiTheme="majorBidi" w:cstheme="majorBidi"/>
                <w:color w:val="000000"/>
                <w:sz w:val="24"/>
                <w:szCs w:val="24"/>
              </w:rPr>
            </w:pPr>
            <w:r w:rsidRPr="003F07F1">
              <w:rPr>
                <w:rFonts w:asciiTheme="majorBidi" w:hAnsiTheme="majorBidi" w:cstheme="majorBidi"/>
                <w:color w:val="000000"/>
                <w:sz w:val="24"/>
                <w:szCs w:val="24"/>
              </w:rPr>
              <w:t>30$</w:t>
            </w:r>
          </w:p>
        </w:tc>
        <w:tc>
          <w:tcPr>
            <w:tcW w:w="1982" w:type="dxa"/>
            <w:vAlign w:val="center"/>
          </w:tcPr>
          <w:p w:rsidR="003F07F1" w:rsidRPr="003F07F1" w:rsidRDefault="003F07F1" w:rsidP="003F07F1">
            <w:pPr>
              <w:widowControl w:val="0"/>
              <w:autoSpaceDE w:val="0"/>
              <w:autoSpaceDN w:val="0"/>
              <w:adjustRightInd w:val="0"/>
              <w:jc w:val="center"/>
              <w:cnfStyle w:val="000000100000"/>
              <w:rPr>
                <w:rFonts w:asciiTheme="majorBidi" w:hAnsiTheme="majorBidi" w:cstheme="majorBidi"/>
                <w:color w:val="000000"/>
                <w:sz w:val="24"/>
                <w:szCs w:val="24"/>
              </w:rPr>
            </w:pPr>
            <w:r w:rsidRPr="003F07F1">
              <w:rPr>
                <w:rFonts w:asciiTheme="majorBidi" w:hAnsiTheme="majorBidi" w:cstheme="majorBidi"/>
                <w:color w:val="000000"/>
                <w:sz w:val="24"/>
                <w:szCs w:val="24"/>
              </w:rPr>
              <w:t>60$</w:t>
            </w:r>
          </w:p>
        </w:tc>
      </w:tr>
      <w:tr w:rsidR="003F07F1" w:rsidRPr="003F07F1" w:rsidTr="003F07F1">
        <w:trPr>
          <w:trHeight w:val="460"/>
        </w:trPr>
        <w:tc>
          <w:tcPr>
            <w:cnfStyle w:val="001000000000"/>
            <w:tcW w:w="5504" w:type="dxa"/>
            <w:vAlign w:val="center"/>
          </w:tcPr>
          <w:p w:rsidR="003F07F1" w:rsidRPr="003F07F1" w:rsidRDefault="003F07F1" w:rsidP="003F07F1">
            <w:pPr>
              <w:widowControl w:val="0"/>
              <w:autoSpaceDE w:val="0"/>
              <w:autoSpaceDN w:val="0"/>
              <w:adjustRightInd w:val="0"/>
              <w:rPr>
                <w:rFonts w:asciiTheme="majorBidi" w:hAnsiTheme="majorBidi" w:cstheme="majorBidi"/>
                <w:color w:val="000000"/>
                <w:sz w:val="24"/>
                <w:szCs w:val="24"/>
              </w:rPr>
            </w:pPr>
            <w:r w:rsidRPr="003F07F1">
              <w:rPr>
                <w:rFonts w:asciiTheme="majorBidi" w:hAnsiTheme="majorBidi" w:cstheme="majorBidi"/>
                <w:color w:val="000000"/>
                <w:sz w:val="24"/>
                <w:szCs w:val="24"/>
              </w:rPr>
              <w:t>2 Temperature Sensors</w:t>
            </w:r>
          </w:p>
        </w:tc>
        <w:tc>
          <w:tcPr>
            <w:tcW w:w="2090" w:type="dxa"/>
            <w:vAlign w:val="center"/>
          </w:tcPr>
          <w:p w:rsidR="003F07F1" w:rsidRPr="003F07F1" w:rsidRDefault="003F07F1" w:rsidP="003F07F1">
            <w:pPr>
              <w:widowControl w:val="0"/>
              <w:autoSpaceDE w:val="0"/>
              <w:autoSpaceDN w:val="0"/>
              <w:adjustRightInd w:val="0"/>
              <w:jc w:val="center"/>
              <w:cnfStyle w:val="000000000000"/>
              <w:rPr>
                <w:rFonts w:asciiTheme="majorBidi" w:hAnsiTheme="majorBidi" w:cstheme="majorBidi"/>
                <w:color w:val="000000"/>
                <w:sz w:val="24"/>
                <w:szCs w:val="24"/>
              </w:rPr>
            </w:pPr>
            <w:r w:rsidRPr="003F07F1">
              <w:rPr>
                <w:rFonts w:asciiTheme="majorBidi" w:hAnsiTheme="majorBidi" w:cstheme="majorBidi"/>
                <w:color w:val="000000"/>
                <w:sz w:val="24"/>
                <w:szCs w:val="24"/>
              </w:rPr>
              <w:t>6$</w:t>
            </w:r>
          </w:p>
        </w:tc>
        <w:tc>
          <w:tcPr>
            <w:tcW w:w="1982" w:type="dxa"/>
            <w:vAlign w:val="center"/>
          </w:tcPr>
          <w:p w:rsidR="003F07F1" w:rsidRPr="003F07F1" w:rsidRDefault="003F07F1" w:rsidP="003F07F1">
            <w:pPr>
              <w:widowControl w:val="0"/>
              <w:autoSpaceDE w:val="0"/>
              <w:autoSpaceDN w:val="0"/>
              <w:adjustRightInd w:val="0"/>
              <w:jc w:val="center"/>
              <w:cnfStyle w:val="000000000000"/>
              <w:rPr>
                <w:rFonts w:asciiTheme="majorBidi" w:hAnsiTheme="majorBidi" w:cstheme="majorBidi"/>
                <w:color w:val="000000"/>
                <w:sz w:val="24"/>
                <w:szCs w:val="24"/>
              </w:rPr>
            </w:pPr>
            <w:r w:rsidRPr="003F07F1">
              <w:rPr>
                <w:rFonts w:asciiTheme="majorBidi" w:hAnsiTheme="majorBidi" w:cstheme="majorBidi"/>
                <w:color w:val="000000"/>
                <w:sz w:val="24"/>
                <w:szCs w:val="24"/>
              </w:rPr>
              <w:t>1$</w:t>
            </w:r>
          </w:p>
        </w:tc>
      </w:tr>
      <w:tr w:rsidR="003F07F1" w:rsidRPr="003F07F1" w:rsidTr="003F07F1">
        <w:trPr>
          <w:cnfStyle w:val="000000100000"/>
          <w:trHeight w:val="460"/>
        </w:trPr>
        <w:tc>
          <w:tcPr>
            <w:cnfStyle w:val="001000000000"/>
            <w:tcW w:w="5504" w:type="dxa"/>
            <w:vAlign w:val="center"/>
          </w:tcPr>
          <w:p w:rsidR="003F07F1" w:rsidRPr="003F07F1" w:rsidRDefault="003F07F1" w:rsidP="003F07F1">
            <w:pPr>
              <w:widowControl w:val="0"/>
              <w:autoSpaceDE w:val="0"/>
              <w:autoSpaceDN w:val="0"/>
              <w:adjustRightInd w:val="0"/>
              <w:rPr>
                <w:rFonts w:asciiTheme="majorBidi" w:hAnsiTheme="majorBidi" w:cstheme="majorBidi"/>
                <w:color w:val="000000"/>
                <w:sz w:val="24"/>
                <w:szCs w:val="24"/>
              </w:rPr>
            </w:pPr>
            <w:r w:rsidRPr="003F07F1">
              <w:rPr>
                <w:rFonts w:asciiTheme="majorBidi" w:hAnsiTheme="majorBidi" w:cstheme="majorBidi"/>
                <w:color w:val="000000"/>
                <w:sz w:val="24"/>
                <w:szCs w:val="24"/>
              </w:rPr>
              <w:t>Light  Sensor</w:t>
            </w:r>
          </w:p>
        </w:tc>
        <w:tc>
          <w:tcPr>
            <w:tcW w:w="2090" w:type="dxa"/>
            <w:vAlign w:val="center"/>
          </w:tcPr>
          <w:p w:rsidR="003F07F1" w:rsidRPr="003F07F1" w:rsidRDefault="003F07F1" w:rsidP="003F07F1">
            <w:pPr>
              <w:widowControl w:val="0"/>
              <w:autoSpaceDE w:val="0"/>
              <w:autoSpaceDN w:val="0"/>
              <w:adjustRightInd w:val="0"/>
              <w:jc w:val="center"/>
              <w:cnfStyle w:val="000000100000"/>
              <w:rPr>
                <w:rFonts w:asciiTheme="majorBidi" w:hAnsiTheme="majorBidi" w:cstheme="majorBidi"/>
                <w:color w:val="000000"/>
                <w:sz w:val="24"/>
                <w:szCs w:val="24"/>
              </w:rPr>
            </w:pPr>
            <w:r w:rsidRPr="003F07F1">
              <w:rPr>
                <w:rFonts w:asciiTheme="majorBidi" w:hAnsiTheme="majorBidi" w:cstheme="majorBidi"/>
                <w:color w:val="000000"/>
                <w:sz w:val="24"/>
                <w:szCs w:val="24"/>
              </w:rPr>
              <w:t>3$</w:t>
            </w:r>
          </w:p>
        </w:tc>
        <w:tc>
          <w:tcPr>
            <w:tcW w:w="1982" w:type="dxa"/>
            <w:vAlign w:val="center"/>
          </w:tcPr>
          <w:p w:rsidR="003F07F1" w:rsidRPr="003F07F1" w:rsidRDefault="003F07F1" w:rsidP="003F07F1">
            <w:pPr>
              <w:widowControl w:val="0"/>
              <w:autoSpaceDE w:val="0"/>
              <w:autoSpaceDN w:val="0"/>
              <w:adjustRightInd w:val="0"/>
              <w:jc w:val="center"/>
              <w:cnfStyle w:val="000000100000"/>
              <w:rPr>
                <w:rFonts w:asciiTheme="majorBidi" w:hAnsiTheme="majorBidi" w:cstheme="majorBidi"/>
                <w:color w:val="000000"/>
                <w:sz w:val="24"/>
                <w:szCs w:val="24"/>
              </w:rPr>
            </w:pPr>
            <w:r w:rsidRPr="003F07F1">
              <w:rPr>
                <w:rFonts w:asciiTheme="majorBidi" w:hAnsiTheme="majorBidi" w:cstheme="majorBidi"/>
                <w:color w:val="000000"/>
                <w:sz w:val="24"/>
                <w:szCs w:val="24"/>
              </w:rPr>
              <w:t>1$</w:t>
            </w:r>
          </w:p>
        </w:tc>
      </w:tr>
      <w:tr w:rsidR="003F07F1" w:rsidRPr="003F07F1" w:rsidTr="003F07F1">
        <w:trPr>
          <w:trHeight w:val="460"/>
        </w:trPr>
        <w:tc>
          <w:tcPr>
            <w:cnfStyle w:val="001000000000"/>
            <w:tcW w:w="5504" w:type="dxa"/>
            <w:vAlign w:val="center"/>
          </w:tcPr>
          <w:p w:rsidR="003F07F1" w:rsidRPr="003F07F1" w:rsidRDefault="003F07F1" w:rsidP="003F07F1">
            <w:pPr>
              <w:widowControl w:val="0"/>
              <w:autoSpaceDE w:val="0"/>
              <w:autoSpaceDN w:val="0"/>
              <w:adjustRightInd w:val="0"/>
              <w:rPr>
                <w:rFonts w:asciiTheme="majorBidi" w:hAnsiTheme="majorBidi" w:cstheme="majorBidi"/>
                <w:color w:val="000000"/>
                <w:sz w:val="24"/>
                <w:szCs w:val="24"/>
              </w:rPr>
            </w:pPr>
            <w:r w:rsidRPr="003F07F1">
              <w:rPr>
                <w:rFonts w:asciiTheme="majorBidi" w:hAnsiTheme="majorBidi" w:cstheme="majorBidi"/>
                <w:color w:val="000000"/>
                <w:sz w:val="24"/>
                <w:szCs w:val="24"/>
              </w:rPr>
              <w:t>Motion Sensor (replaced by a push button)</w:t>
            </w:r>
          </w:p>
        </w:tc>
        <w:tc>
          <w:tcPr>
            <w:tcW w:w="2090" w:type="dxa"/>
            <w:vAlign w:val="center"/>
          </w:tcPr>
          <w:p w:rsidR="003F07F1" w:rsidRPr="003F07F1" w:rsidRDefault="003F07F1" w:rsidP="003F07F1">
            <w:pPr>
              <w:widowControl w:val="0"/>
              <w:autoSpaceDE w:val="0"/>
              <w:autoSpaceDN w:val="0"/>
              <w:adjustRightInd w:val="0"/>
              <w:jc w:val="center"/>
              <w:cnfStyle w:val="000000000000"/>
              <w:rPr>
                <w:rFonts w:asciiTheme="majorBidi" w:hAnsiTheme="majorBidi" w:cstheme="majorBidi"/>
                <w:color w:val="000000"/>
                <w:sz w:val="24"/>
                <w:szCs w:val="24"/>
              </w:rPr>
            </w:pPr>
            <w:r w:rsidRPr="003F07F1">
              <w:rPr>
                <w:rFonts w:asciiTheme="majorBidi" w:hAnsiTheme="majorBidi" w:cstheme="majorBidi"/>
                <w:color w:val="000000"/>
                <w:sz w:val="24"/>
                <w:szCs w:val="24"/>
              </w:rPr>
              <w:t>5$</w:t>
            </w:r>
          </w:p>
        </w:tc>
        <w:tc>
          <w:tcPr>
            <w:tcW w:w="1982" w:type="dxa"/>
            <w:vAlign w:val="center"/>
          </w:tcPr>
          <w:p w:rsidR="003F07F1" w:rsidRPr="003F07F1" w:rsidRDefault="003F07F1" w:rsidP="003F07F1">
            <w:pPr>
              <w:widowControl w:val="0"/>
              <w:autoSpaceDE w:val="0"/>
              <w:autoSpaceDN w:val="0"/>
              <w:adjustRightInd w:val="0"/>
              <w:jc w:val="center"/>
              <w:cnfStyle w:val="000000000000"/>
              <w:rPr>
                <w:rFonts w:asciiTheme="majorBidi" w:hAnsiTheme="majorBidi" w:cstheme="majorBidi"/>
                <w:color w:val="000000"/>
                <w:sz w:val="24"/>
                <w:szCs w:val="24"/>
              </w:rPr>
            </w:pPr>
            <w:r w:rsidRPr="003F07F1">
              <w:rPr>
                <w:rFonts w:asciiTheme="majorBidi" w:hAnsiTheme="majorBidi" w:cstheme="majorBidi"/>
                <w:color w:val="000000"/>
                <w:sz w:val="24"/>
                <w:szCs w:val="24"/>
              </w:rPr>
              <w:t>1$</w:t>
            </w:r>
          </w:p>
        </w:tc>
      </w:tr>
      <w:tr w:rsidR="003F07F1" w:rsidRPr="003F07F1" w:rsidTr="003F07F1">
        <w:trPr>
          <w:cnfStyle w:val="000000100000"/>
          <w:trHeight w:val="432"/>
        </w:trPr>
        <w:tc>
          <w:tcPr>
            <w:cnfStyle w:val="001000000000"/>
            <w:tcW w:w="5504" w:type="dxa"/>
            <w:vAlign w:val="center"/>
          </w:tcPr>
          <w:p w:rsidR="003F07F1" w:rsidRPr="003F07F1" w:rsidRDefault="003F07F1" w:rsidP="003F07F1">
            <w:pPr>
              <w:widowControl w:val="0"/>
              <w:autoSpaceDE w:val="0"/>
              <w:autoSpaceDN w:val="0"/>
              <w:adjustRightInd w:val="0"/>
              <w:rPr>
                <w:rFonts w:asciiTheme="majorBidi" w:hAnsiTheme="majorBidi" w:cstheme="majorBidi"/>
                <w:color w:val="000000"/>
                <w:sz w:val="24"/>
                <w:szCs w:val="24"/>
              </w:rPr>
            </w:pPr>
            <w:r w:rsidRPr="003F07F1">
              <w:rPr>
                <w:rFonts w:asciiTheme="majorBidi" w:hAnsiTheme="majorBidi" w:cstheme="majorBidi"/>
                <w:color w:val="000000"/>
                <w:sz w:val="24"/>
                <w:szCs w:val="24"/>
              </w:rPr>
              <w:t>Bump Sensor (replaced by push button)</w:t>
            </w:r>
          </w:p>
        </w:tc>
        <w:tc>
          <w:tcPr>
            <w:tcW w:w="2090" w:type="dxa"/>
            <w:vAlign w:val="center"/>
          </w:tcPr>
          <w:p w:rsidR="003F07F1" w:rsidRPr="003F07F1" w:rsidRDefault="003F07F1" w:rsidP="003F07F1">
            <w:pPr>
              <w:widowControl w:val="0"/>
              <w:autoSpaceDE w:val="0"/>
              <w:autoSpaceDN w:val="0"/>
              <w:adjustRightInd w:val="0"/>
              <w:jc w:val="center"/>
              <w:cnfStyle w:val="000000100000"/>
              <w:rPr>
                <w:rFonts w:asciiTheme="majorBidi" w:hAnsiTheme="majorBidi" w:cstheme="majorBidi"/>
                <w:color w:val="000000"/>
                <w:sz w:val="24"/>
                <w:szCs w:val="24"/>
              </w:rPr>
            </w:pPr>
            <w:r w:rsidRPr="003F07F1">
              <w:rPr>
                <w:rFonts w:asciiTheme="majorBidi" w:hAnsiTheme="majorBidi" w:cstheme="majorBidi"/>
                <w:color w:val="000000"/>
                <w:sz w:val="24"/>
                <w:szCs w:val="24"/>
              </w:rPr>
              <w:t>3$</w:t>
            </w:r>
          </w:p>
        </w:tc>
        <w:tc>
          <w:tcPr>
            <w:tcW w:w="1982" w:type="dxa"/>
            <w:vAlign w:val="center"/>
          </w:tcPr>
          <w:p w:rsidR="003F07F1" w:rsidRPr="003F07F1" w:rsidRDefault="003F07F1" w:rsidP="003F07F1">
            <w:pPr>
              <w:widowControl w:val="0"/>
              <w:autoSpaceDE w:val="0"/>
              <w:autoSpaceDN w:val="0"/>
              <w:adjustRightInd w:val="0"/>
              <w:jc w:val="center"/>
              <w:cnfStyle w:val="000000100000"/>
              <w:rPr>
                <w:rFonts w:asciiTheme="majorBidi" w:hAnsiTheme="majorBidi" w:cstheme="majorBidi"/>
                <w:color w:val="000000"/>
                <w:sz w:val="24"/>
                <w:szCs w:val="24"/>
              </w:rPr>
            </w:pPr>
            <w:r w:rsidRPr="003F07F1">
              <w:rPr>
                <w:rFonts w:asciiTheme="majorBidi" w:hAnsiTheme="majorBidi" w:cstheme="majorBidi"/>
                <w:color w:val="000000"/>
                <w:sz w:val="24"/>
                <w:szCs w:val="24"/>
              </w:rPr>
              <w:t>1$</w:t>
            </w:r>
          </w:p>
        </w:tc>
      </w:tr>
      <w:tr w:rsidR="003F07F1" w:rsidRPr="003F07F1" w:rsidTr="003F07F1">
        <w:trPr>
          <w:trHeight w:val="460"/>
        </w:trPr>
        <w:tc>
          <w:tcPr>
            <w:cnfStyle w:val="001000000000"/>
            <w:tcW w:w="5504" w:type="dxa"/>
            <w:vAlign w:val="center"/>
          </w:tcPr>
          <w:p w:rsidR="003F07F1" w:rsidRPr="003F07F1" w:rsidRDefault="003F07F1" w:rsidP="003F07F1">
            <w:pPr>
              <w:widowControl w:val="0"/>
              <w:autoSpaceDE w:val="0"/>
              <w:autoSpaceDN w:val="0"/>
              <w:adjustRightInd w:val="0"/>
              <w:rPr>
                <w:rFonts w:asciiTheme="majorBidi" w:hAnsiTheme="majorBidi" w:cstheme="majorBidi"/>
                <w:color w:val="000000"/>
                <w:sz w:val="24"/>
                <w:szCs w:val="24"/>
              </w:rPr>
            </w:pPr>
            <w:r w:rsidRPr="003F07F1">
              <w:rPr>
                <w:rFonts w:asciiTheme="majorBidi" w:hAnsiTheme="majorBidi" w:cstheme="majorBidi"/>
                <w:color w:val="000000"/>
                <w:sz w:val="24"/>
                <w:szCs w:val="24"/>
              </w:rPr>
              <w:t>Connection Wires</w:t>
            </w:r>
          </w:p>
        </w:tc>
        <w:tc>
          <w:tcPr>
            <w:tcW w:w="2090" w:type="dxa"/>
            <w:vAlign w:val="center"/>
          </w:tcPr>
          <w:p w:rsidR="003F07F1" w:rsidRPr="003F07F1" w:rsidRDefault="003F07F1" w:rsidP="003F07F1">
            <w:pPr>
              <w:widowControl w:val="0"/>
              <w:autoSpaceDE w:val="0"/>
              <w:autoSpaceDN w:val="0"/>
              <w:adjustRightInd w:val="0"/>
              <w:jc w:val="center"/>
              <w:cnfStyle w:val="000000000000"/>
              <w:rPr>
                <w:rFonts w:asciiTheme="majorBidi" w:hAnsiTheme="majorBidi" w:cstheme="majorBidi"/>
                <w:color w:val="000000"/>
                <w:sz w:val="24"/>
                <w:szCs w:val="24"/>
              </w:rPr>
            </w:pPr>
            <w:r w:rsidRPr="003F07F1">
              <w:rPr>
                <w:rFonts w:asciiTheme="majorBidi" w:hAnsiTheme="majorBidi" w:cstheme="majorBidi"/>
                <w:color w:val="000000"/>
                <w:sz w:val="24"/>
                <w:szCs w:val="24"/>
              </w:rPr>
              <w:t>3$</w:t>
            </w:r>
          </w:p>
        </w:tc>
        <w:tc>
          <w:tcPr>
            <w:tcW w:w="1982" w:type="dxa"/>
            <w:vAlign w:val="center"/>
          </w:tcPr>
          <w:p w:rsidR="003F07F1" w:rsidRPr="003F07F1" w:rsidRDefault="003F07F1" w:rsidP="003F07F1">
            <w:pPr>
              <w:widowControl w:val="0"/>
              <w:autoSpaceDE w:val="0"/>
              <w:autoSpaceDN w:val="0"/>
              <w:adjustRightInd w:val="0"/>
              <w:jc w:val="center"/>
              <w:cnfStyle w:val="000000000000"/>
              <w:rPr>
                <w:rFonts w:asciiTheme="majorBidi" w:hAnsiTheme="majorBidi" w:cstheme="majorBidi"/>
                <w:color w:val="000000"/>
                <w:sz w:val="24"/>
                <w:szCs w:val="24"/>
              </w:rPr>
            </w:pPr>
            <w:r w:rsidRPr="003F07F1">
              <w:rPr>
                <w:rFonts w:asciiTheme="majorBidi" w:hAnsiTheme="majorBidi" w:cstheme="majorBidi"/>
                <w:color w:val="000000"/>
                <w:sz w:val="24"/>
                <w:szCs w:val="24"/>
              </w:rPr>
              <w:t>0$</w:t>
            </w:r>
          </w:p>
        </w:tc>
      </w:tr>
      <w:tr w:rsidR="003F07F1" w:rsidRPr="003F07F1" w:rsidTr="003F07F1">
        <w:trPr>
          <w:cnfStyle w:val="000000100000"/>
          <w:trHeight w:val="460"/>
        </w:trPr>
        <w:tc>
          <w:tcPr>
            <w:cnfStyle w:val="001000000000"/>
            <w:tcW w:w="5504" w:type="dxa"/>
            <w:vAlign w:val="center"/>
          </w:tcPr>
          <w:p w:rsidR="003F07F1" w:rsidRPr="003F07F1" w:rsidRDefault="003F07F1" w:rsidP="003F07F1">
            <w:pPr>
              <w:widowControl w:val="0"/>
              <w:autoSpaceDE w:val="0"/>
              <w:autoSpaceDN w:val="0"/>
              <w:adjustRightInd w:val="0"/>
              <w:rPr>
                <w:rFonts w:asciiTheme="majorBidi" w:hAnsiTheme="majorBidi" w:cstheme="majorBidi"/>
                <w:color w:val="000000"/>
                <w:sz w:val="24"/>
                <w:szCs w:val="24"/>
              </w:rPr>
            </w:pPr>
            <w:r w:rsidRPr="003F07F1">
              <w:rPr>
                <w:rFonts w:asciiTheme="majorBidi" w:hAnsiTheme="majorBidi" w:cstheme="majorBidi"/>
                <w:color w:val="000000"/>
                <w:sz w:val="24"/>
                <w:szCs w:val="24"/>
              </w:rPr>
              <w:t>Water Pump</w:t>
            </w:r>
          </w:p>
        </w:tc>
        <w:tc>
          <w:tcPr>
            <w:tcW w:w="2090" w:type="dxa"/>
            <w:vAlign w:val="center"/>
          </w:tcPr>
          <w:p w:rsidR="003F07F1" w:rsidRPr="003F07F1" w:rsidRDefault="003F07F1" w:rsidP="003F07F1">
            <w:pPr>
              <w:widowControl w:val="0"/>
              <w:autoSpaceDE w:val="0"/>
              <w:autoSpaceDN w:val="0"/>
              <w:adjustRightInd w:val="0"/>
              <w:jc w:val="center"/>
              <w:cnfStyle w:val="000000100000"/>
              <w:rPr>
                <w:rFonts w:asciiTheme="majorBidi" w:hAnsiTheme="majorBidi" w:cstheme="majorBidi"/>
                <w:color w:val="000000"/>
                <w:sz w:val="24"/>
                <w:szCs w:val="24"/>
              </w:rPr>
            </w:pPr>
            <w:r w:rsidRPr="003F07F1">
              <w:rPr>
                <w:rFonts w:asciiTheme="majorBidi" w:hAnsiTheme="majorBidi" w:cstheme="majorBidi"/>
                <w:color w:val="000000"/>
                <w:sz w:val="24"/>
                <w:szCs w:val="24"/>
              </w:rPr>
              <w:t>20$</w:t>
            </w:r>
          </w:p>
        </w:tc>
        <w:tc>
          <w:tcPr>
            <w:tcW w:w="1982" w:type="dxa"/>
            <w:vAlign w:val="center"/>
          </w:tcPr>
          <w:p w:rsidR="003F07F1" w:rsidRPr="003F07F1" w:rsidRDefault="003F07F1" w:rsidP="003F07F1">
            <w:pPr>
              <w:widowControl w:val="0"/>
              <w:autoSpaceDE w:val="0"/>
              <w:autoSpaceDN w:val="0"/>
              <w:adjustRightInd w:val="0"/>
              <w:jc w:val="center"/>
              <w:cnfStyle w:val="000000100000"/>
              <w:rPr>
                <w:rFonts w:asciiTheme="majorBidi" w:hAnsiTheme="majorBidi" w:cstheme="majorBidi"/>
                <w:color w:val="000000"/>
                <w:sz w:val="24"/>
                <w:szCs w:val="24"/>
              </w:rPr>
            </w:pPr>
            <w:r w:rsidRPr="003F07F1">
              <w:rPr>
                <w:rFonts w:asciiTheme="majorBidi" w:hAnsiTheme="majorBidi" w:cstheme="majorBidi"/>
                <w:color w:val="000000"/>
                <w:sz w:val="24"/>
                <w:szCs w:val="24"/>
              </w:rPr>
              <w:t>7$</w:t>
            </w:r>
          </w:p>
        </w:tc>
      </w:tr>
      <w:tr w:rsidR="003F07F1" w:rsidRPr="003F07F1" w:rsidTr="003F07F1">
        <w:trPr>
          <w:trHeight w:val="460"/>
        </w:trPr>
        <w:tc>
          <w:tcPr>
            <w:cnfStyle w:val="001000000000"/>
            <w:tcW w:w="5504" w:type="dxa"/>
            <w:vAlign w:val="center"/>
          </w:tcPr>
          <w:p w:rsidR="003F07F1" w:rsidRPr="003F07F1" w:rsidRDefault="003F07F1" w:rsidP="003F07F1">
            <w:pPr>
              <w:widowControl w:val="0"/>
              <w:autoSpaceDE w:val="0"/>
              <w:autoSpaceDN w:val="0"/>
              <w:adjustRightInd w:val="0"/>
              <w:rPr>
                <w:rFonts w:asciiTheme="majorBidi" w:hAnsiTheme="majorBidi" w:cstheme="majorBidi"/>
                <w:color w:val="000000"/>
                <w:sz w:val="24"/>
                <w:szCs w:val="24"/>
              </w:rPr>
            </w:pPr>
            <w:r w:rsidRPr="003F07F1">
              <w:rPr>
                <w:rFonts w:asciiTheme="majorBidi" w:hAnsiTheme="majorBidi" w:cstheme="majorBidi"/>
                <w:color w:val="000000"/>
                <w:sz w:val="24"/>
                <w:szCs w:val="24"/>
              </w:rPr>
              <w:t>Water Heater</w:t>
            </w:r>
          </w:p>
        </w:tc>
        <w:tc>
          <w:tcPr>
            <w:tcW w:w="2090" w:type="dxa"/>
            <w:vAlign w:val="center"/>
          </w:tcPr>
          <w:p w:rsidR="003F07F1" w:rsidRPr="003F07F1" w:rsidRDefault="003F07F1" w:rsidP="003F07F1">
            <w:pPr>
              <w:widowControl w:val="0"/>
              <w:autoSpaceDE w:val="0"/>
              <w:autoSpaceDN w:val="0"/>
              <w:adjustRightInd w:val="0"/>
              <w:jc w:val="center"/>
              <w:cnfStyle w:val="000000000000"/>
              <w:rPr>
                <w:rFonts w:asciiTheme="majorBidi" w:hAnsiTheme="majorBidi" w:cstheme="majorBidi"/>
                <w:color w:val="000000"/>
                <w:sz w:val="24"/>
                <w:szCs w:val="24"/>
              </w:rPr>
            </w:pPr>
            <w:r w:rsidRPr="003F07F1">
              <w:rPr>
                <w:rFonts w:asciiTheme="majorBidi" w:hAnsiTheme="majorBidi" w:cstheme="majorBidi"/>
                <w:color w:val="000000"/>
                <w:sz w:val="24"/>
                <w:szCs w:val="24"/>
              </w:rPr>
              <w:t>15$</w:t>
            </w:r>
          </w:p>
        </w:tc>
        <w:tc>
          <w:tcPr>
            <w:tcW w:w="1982" w:type="dxa"/>
            <w:vAlign w:val="center"/>
          </w:tcPr>
          <w:p w:rsidR="003F07F1" w:rsidRPr="003F07F1" w:rsidRDefault="003F07F1" w:rsidP="003F07F1">
            <w:pPr>
              <w:widowControl w:val="0"/>
              <w:autoSpaceDE w:val="0"/>
              <w:autoSpaceDN w:val="0"/>
              <w:adjustRightInd w:val="0"/>
              <w:jc w:val="center"/>
              <w:cnfStyle w:val="000000000000"/>
              <w:rPr>
                <w:rFonts w:asciiTheme="majorBidi" w:hAnsiTheme="majorBidi" w:cstheme="majorBidi"/>
                <w:color w:val="000000"/>
                <w:sz w:val="24"/>
                <w:szCs w:val="24"/>
              </w:rPr>
            </w:pPr>
            <w:r w:rsidRPr="003F07F1">
              <w:rPr>
                <w:rFonts w:asciiTheme="majorBidi" w:hAnsiTheme="majorBidi" w:cstheme="majorBidi"/>
                <w:color w:val="000000"/>
                <w:sz w:val="24"/>
                <w:szCs w:val="24"/>
              </w:rPr>
              <w:t>3$</w:t>
            </w:r>
          </w:p>
        </w:tc>
      </w:tr>
      <w:tr w:rsidR="003F07F1" w:rsidRPr="003F07F1" w:rsidTr="003F07F1">
        <w:trPr>
          <w:cnfStyle w:val="000000100000"/>
          <w:trHeight w:val="460"/>
        </w:trPr>
        <w:tc>
          <w:tcPr>
            <w:cnfStyle w:val="001000000000"/>
            <w:tcW w:w="5504" w:type="dxa"/>
            <w:vAlign w:val="center"/>
          </w:tcPr>
          <w:p w:rsidR="003F07F1" w:rsidRPr="003F07F1" w:rsidRDefault="003F07F1" w:rsidP="003F07F1">
            <w:pPr>
              <w:widowControl w:val="0"/>
              <w:autoSpaceDE w:val="0"/>
              <w:autoSpaceDN w:val="0"/>
              <w:adjustRightInd w:val="0"/>
              <w:rPr>
                <w:rFonts w:asciiTheme="majorBidi" w:hAnsiTheme="majorBidi" w:cstheme="majorBidi"/>
                <w:color w:val="000000"/>
                <w:sz w:val="24"/>
                <w:szCs w:val="24"/>
              </w:rPr>
            </w:pPr>
            <w:r w:rsidRPr="003F07F1">
              <w:rPr>
                <w:rFonts w:asciiTheme="majorBidi" w:hAnsiTheme="majorBidi" w:cstheme="majorBidi"/>
                <w:color w:val="000000"/>
                <w:sz w:val="24"/>
                <w:szCs w:val="24"/>
              </w:rPr>
              <w:t>LEDs + resistors</w:t>
            </w:r>
          </w:p>
        </w:tc>
        <w:tc>
          <w:tcPr>
            <w:tcW w:w="2090" w:type="dxa"/>
            <w:vAlign w:val="center"/>
          </w:tcPr>
          <w:p w:rsidR="003F07F1" w:rsidRPr="003F07F1" w:rsidRDefault="003F07F1" w:rsidP="003F07F1">
            <w:pPr>
              <w:widowControl w:val="0"/>
              <w:autoSpaceDE w:val="0"/>
              <w:autoSpaceDN w:val="0"/>
              <w:adjustRightInd w:val="0"/>
              <w:jc w:val="center"/>
              <w:cnfStyle w:val="000000100000"/>
              <w:rPr>
                <w:rFonts w:asciiTheme="majorBidi" w:hAnsiTheme="majorBidi" w:cstheme="majorBidi"/>
                <w:color w:val="000000"/>
                <w:sz w:val="24"/>
                <w:szCs w:val="24"/>
              </w:rPr>
            </w:pPr>
            <w:r w:rsidRPr="003F07F1">
              <w:rPr>
                <w:rFonts w:asciiTheme="majorBidi" w:hAnsiTheme="majorBidi" w:cstheme="majorBidi"/>
                <w:color w:val="000000"/>
                <w:sz w:val="24"/>
                <w:szCs w:val="24"/>
              </w:rPr>
              <w:t>3$</w:t>
            </w:r>
          </w:p>
        </w:tc>
        <w:tc>
          <w:tcPr>
            <w:tcW w:w="1982" w:type="dxa"/>
            <w:vAlign w:val="center"/>
          </w:tcPr>
          <w:p w:rsidR="003F07F1" w:rsidRPr="003F07F1" w:rsidRDefault="003F07F1" w:rsidP="003F07F1">
            <w:pPr>
              <w:widowControl w:val="0"/>
              <w:autoSpaceDE w:val="0"/>
              <w:autoSpaceDN w:val="0"/>
              <w:adjustRightInd w:val="0"/>
              <w:jc w:val="center"/>
              <w:cnfStyle w:val="000000100000"/>
              <w:rPr>
                <w:rFonts w:asciiTheme="majorBidi" w:hAnsiTheme="majorBidi" w:cstheme="majorBidi"/>
                <w:color w:val="000000"/>
                <w:sz w:val="24"/>
                <w:szCs w:val="24"/>
              </w:rPr>
            </w:pPr>
            <w:r w:rsidRPr="003F07F1">
              <w:rPr>
                <w:rFonts w:asciiTheme="majorBidi" w:hAnsiTheme="majorBidi" w:cstheme="majorBidi"/>
                <w:color w:val="000000"/>
                <w:sz w:val="24"/>
                <w:szCs w:val="24"/>
              </w:rPr>
              <w:t>1$</w:t>
            </w:r>
          </w:p>
        </w:tc>
      </w:tr>
      <w:tr w:rsidR="003F07F1" w:rsidRPr="003F07F1" w:rsidTr="003F07F1">
        <w:trPr>
          <w:trHeight w:val="460"/>
        </w:trPr>
        <w:tc>
          <w:tcPr>
            <w:cnfStyle w:val="001000000000"/>
            <w:tcW w:w="5504" w:type="dxa"/>
            <w:vAlign w:val="center"/>
          </w:tcPr>
          <w:p w:rsidR="003F07F1" w:rsidRPr="003F07F1" w:rsidRDefault="00346F4E" w:rsidP="003F07F1">
            <w:pPr>
              <w:widowControl w:val="0"/>
              <w:autoSpaceDE w:val="0"/>
              <w:autoSpaceDN w:val="0"/>
              <w:adjustRightInd w:val="0"/>
              <w:rPr>
                <w:rFonts w:asciiTheme="majorBidi" w:hAnsiTheme="majorBidi" w:cstheme="majorBidi"/>
                <w:color w:val="000000"/>
                <w:sz w:val="24"/>
                <w:szCs w:val="24"/>
              </w:rPr>
            </w:pPr>
            <w:r>
              <w:rPr>
                <w:rFonts w:asciiTheme="majorBidi" w:hAnsiTheme="majorBidi" w:cstheme="majorBidi"/>
                <w:color w:val="000000"/>
                <w:sz w:val="24"/>
                <w:szCs w:val="24"/>
              </w:rPr>
              <w:t>Web C</w:t>
            </w:r>
            <w:r w:rsidR="003F07F1" w:rsidRPr="003F07F1">
              <w:rPr>
                <w:rFonts w:asciiTheme="majorBidi" w:hAnsiTheme="majorBidi" w:cstheme="majorBidi"/>
                <w:color w:val="000000"/>
                <w:sz w:val="24"/>
                <w:szCs w:val="24"/>
              </w:rPr>
              <w:t>amera</w:t>
            </w:r>
          </w:p>
        </w:tc>
        <w:tc>
          <w:tcPr>
            <w:tcW w:w="2090" w:type="dxa"/>
            <w:vAlign w:val="center"/>
          </w:tcPr>
          <w:p w:rsidR="003F07F1" w:rsidRPr="003F07F1" w:rsidRDefault="003F07F1" w:rsidP="003F07F1">
            <w:pPr>
              <w:widowControl w:val="0"/>
              <w:autoSpaceDE w:val="0"/>
              <w:autoSpaceDN w:val="0"/>
              <w:adjustRightInd w:val="0"/>
              <w:jc w:val="center"/>
              <w:cnfStyle w:val="000000000000"/>
              <w:rPr>
                <w:rFonts w:asciiTheme="majorBidi" w:hAnsiTheme="majorBidi" w:cstheme="majorBidi"/>
                <w:color w:val="000000"/>
                <w:sz w:val="24"/>
                <w:szCs w:val="24"/>
              </w:rPr>
            </w:pPr>
            <w:r w:rsidRPr="003F07F1">
              <w:rPr>
                <w:rFonts w:asciiTheme="majorBidi" w:hAnsiTheme="majorBidi" w:cstheme="majorBidi"/>
                <w:color w:val="000000"/>
                <w:sz w:val="24"/>
                <w:szCs w:val="24"/>
              </w:rPr>
              <w:t>10$</w:t>
            </w:r>
          </w:p>
        </w:tc>
        <w:tc>
          <w:tcPr>
            <w:tcW w:w="1982" w:type="dxa"/>
            <w:vAlign w:val="center"/>
          </w:tcPr>
          <w:p w:rsidR="003F07F1" w:rsidRPr="003F07F1" w:rsidRDefault="003F07F1" w:rsidP="003F07F1">
            <w:pPr>
              <w:widowControl w:val="0"/>
              <w:autoSpaceDE w:val="0"/>
              <w:autoSpaceDN w:val="0"/>
              <w:adjustRightInd w:val="0"/>
              <w:jc w:val="center"/>
              <w:cnfStyle w:val="000000000000"/>
              <w:rPr>
                <w:rFonts w:asciiTheme="majorBidi" w:hAnsiTheme="majorBidi" w:cstheme="majorBidi"/>
                <w:color w:val="000000"/>
                <w:sz w:val="24"/>
                <w:szCs w:val="24"/>
              </w:rPr>
            </w:pPr>
            <w:r w:rsidRPr="003F07F1">
              <w:rPr>
                <w:rFonts w:asciiTheme="majorBidi" w:hAnsiTheme="majorBidi" w:cstheme="majorBidi"/>
                <w:color w:val="000000"/>
                <w:sz w:val="24"/>
                <w:szCs w:val="24"/>
              </w:rPr>
              <w:t>10$</w:t>
            </w:r>
          </w:p>
        </w:tc>
      </w:tr>
      <w:tr w:rsidR="003F07F1" w:rsidRPr="003F07F1" w:rsidTr="003F07F1">
        <w:trPr>
          <w:cnfStyle w:val="000000100000"/>
          <w:trHeight w:val="460"/>
        </w:trPr>
        <w:tc>
          <w:tcPr>
            <w:cnfStyle w:val="001000000000"/>
            <w:tcW w:w="5504" w:type="dxa"/>
            <w:vAlign w:val="center"/>
          </w:tcPr>
          <w:p w:rsidR="003F07F1" w:rsidRPr="003F07F1" w:rsidRDefault="003F07F1" w:rsidP="003F07F1">
            <w:pPr>
              <w:widowControl w:val="0"/>
              <w:autoSpaceDE w:val="0"/>
              <w:autoSpaceDN w:val="0"/>
              <w:adjustRightInd w:val="0"/>
              <w:rPr>
                <w:rFonts w:asciiTheme="majorBidi" w:hAnsiTheme="majorBidi" w:cstheme="majorBidi"/>
                <w:color w:val="000000"/>
                <w:sz w:val="24"/>
                <w:szCs w:val="24"/>
              </w:rPr>
            </w:pPr>
            <w:r w:rsidRPr="003F07F1">
              <w:rPr>
                <w:rFonts w:asciiTheme="majorBidi" w:hAnsiTheme="majorBidi" w:cstheme="majorBidi"/>
                <w:color w:val="000000"/>
                <w:sz w:val="24"/>
                <w:szCs w:val="24"/>
              </w:rPr>
              <w:t>Total</w:t>
            </w:r>
          </w:p>
        </w:tc>
        <w:tc>
          <w:tcPr>
            <w:tcW w:w="2090" w:type="dxa"/>
            <w:vAlign w:val="center"/>
          </w:tcPr>
          <w:p w:rsidR="003F07F1" w:rsidRPr="003F07F1" w:rsidRDefault="003F07F1" w:rsidP="003F07F1">
            <w:pPr>
              <w:widowControl w:val="0"/>
              <w:autoSpaceDE w:val="0"/>
              <w:autoSpaceDN w:val="0"/>
              <w:adjustRightInd w:val="0"/>
              <w:jc w:val="center"/>
              <w:cnfStyle w:val="000000100000"/>
              <w:rPr>
                <w:rFonts w:asciiTheme="majorBidi" w:hAnsiTheme="majorBidi" w:cstheme="majorBidi"/>
                <w:b/>
                <w:bCs/>
                <w:color w:val="000000"/>
                <w:sz w:val="24"/>
                <w:szCs w:val="24"/>
              </w:rPr>
            </w:pPr>
            <w:r w:rsidRPr="003F07F1">
              <w:rPr>
                <w:rFonts w:asciiTheme="majorBidi" w:hAnsiTheme="majorBidi" w:cstheme="majorBidi"/>
                <w:b/>
                <w:bCs/>
                <w:color w:val="000000"/>
                <w:sz w:val="24"/>
                <w:szCs w:val="24"/>
              </w:rPr>
              <w:t>1698$</w:t>
            </w:r>
          </w:p>
        </w:tc>
        <w:tc>
          <w:tcPr>
            <w:tcW w:w="1982" w:type="dxa"/>
            <w:vAlign w:val="center"/>
          </w:tcPr>
          <w:p w:rsidR="003F07F1" w:rsidRPr="003F07F1" w:rsidRDefault="003F07F1" w:rsidP="003F07F1">
            <w:pPr>
              <w:widowControl w:val="0"/>
              <w:autoSpaceDE w:val="0"/>
              <w:autoSpaceDN w:val="0"/>
              <w:adjustRightInd w:val="0"/>
              <w:jc w:val="center"/>
              <w:cnfStyle w:val="000000100000"/>
              <w:rPr>
                <w:rFonts w:asciiTheme="majorBidi" w:hAnsiTheme="majorBidi" w:cstheme="majorBidi"/>
                <w:b/>
                <w:bCs/>
                <w:color w:val="000000"/>
                <w:sz w:val="24"/>
                <w:szCs w:val="24"/>
              </w:rPr>
            </w:pPr>
            <w:r w:rsidRPr="003F07F1">
              <w:rPr>
                <w:rFonts w:asciiTheme="majorBidi" w:hAnsiTheme="majorBidi" w:cstheme="majorBidi"/>
                <w:b/>
                <w:bCs/>
                <w:color w:val="000000"/>
                <w:sz w:val="24"/>
                <w:szCs w:val="24"/>
              </w:rPr>
              <w:t>1685$</w:t>
            </w:r>
          </w:p>
        </w:tc>
      </w:tr>
    </w:tbl>
    <w:p w:rsidR="003F07F1" w:rsidRDefault="00D14F9A" w:rsidP="00FE48FE">
      <w:pPr>
        <w:spacing w:line="480" w:lineRule="auto"/>
        <w:rPr>
          <w:rFonts w:asciiTheme="majorBidi" w:hAnsiTheme="majorBidi" w:cstheme="majorBidi"/>
          <w:b/>
          <w:bCs/>
          <w:i/>
          <w:iCs/>
          <w:sz w:val="32"/>
          <w:szCs w:val="32"/>
        </w:rPr>
      </w:pPr>
      <w:r>
        <w:rPr>
          <w:rFonts w:asciiTheme="majorBidi" w:hAnsiTheme="majorBidi" w:cstheme="majorBidi"/>
          <w:b/>
          <w:bCs/>
          <w:i/>
          <w:iCs/>
          <w:noProof/>
          <w:sz w:val="32"/>
          <w:szCs w:val="32"/>
        </w:rPr>
        <w:pict>
          <v:shape id="_x0000_s1072" type="#_x0000_t202" style="position:absolute;margin-left:135.35pt;margin-top:7.15pt;width:157.7pt;height:24pt;z-index:251708416;mso-position-horizontal-relative:text;mso-position-vertical-relative:text;mso-width-relative:margin;mso-height-relative:margin" stroked="f">
            <v:textbox style="mso-next-textbox:#_x0000_s1072">
              <w:txbxContent>
                <w:p w:rsidR="00F31315" w:rsidRDefault="00F31315" w:rsidP="00B0720D">
                  <w:pPr>
                    <w:jc w:val="center"/>
                  </w:pPr>
                  <w:r>
                    <w:t>Table 1</w:t>
                  </w:r>
                </w:p>
              </w:txbxContent>
            </v:textbox>
          </v:shape>
        </w:pict>
      </w:r>
    </w:p>
    <w:p w:rsidR="00291BA3" w:rsidRDefault="00291BA3" w:rsidP="00FE48FE">
      <w:pPr>
        <w:spacing w:line="480" w:lineRule="auto"/>
        <w:rPr>
          <w:rFonts w:asciiTheme="majorBidi" w:hAnsiTheme="majorBidi" w:cstheme="majorBidi"/>
          <w:b/>
          <w:bCs/>
          <w:i/>
          <w:iCs/>
          <w:sz w:val="32"/>
          <w:szCs w:val="32"/>
        </w:rPr>
      </w:pPr>
    </w:p>
    <w:p w:rsidR="00291BA3" w:rsidRDefault="00291BA3" w:rsidP="00FE48FE">
      <w:pPr>
        <w:spacing w:line="480" w:lineRule="auto"/>
        <w:rPr>
          <w:rFonts w:asciiTheme="majorBidi" w:hAnsiTheme="majorBidi" w:cstheme="majorBidi"/>
          <w:b/>
          <w:bCs/>
          <w:i/>
          <w:iCs/>
          <w:sz w:val="32"/>
          <w:szCs w:val="32"/>
        </w:rPr>
      </w:pPr>
    </w:p>
    <w:p w:rsidR="00291BA3" w:rsidRDefault="00291BA3" w:rsidP="00FE48FE">
      <w:pPr>
        <w:spacing w:line="480" w:lineRule="auto"/>
        <w:rPr>
          <w:rFonts w:asciiTheme="majorBidi" w:hAnsiTheme="majorBidi" w:cstheme="majorBidi"/>
          <w:b/>
          <w:bCs/>
          <w:i/>
          <w:iCs/>
          <w:sz w:val="32"/>
          <w:szCs w:val="32"/>
        </w:rPr>
      </w:pPr>
    </w:p>
    <w:p w:rsidR="00291BA3" w:rsidRDefault="00D14F9A" w:rsidP="00FE48FE">
      <w:pPr>
        <w:spacing w:line="480" w:lineRule="auto"/>
        <w:rPr>
          <w:rFonts w:asciiTheme="majorBidi" w:hAnsiTheme="majorBidi" w:cstheme="majorBidi"/>
          <w:b/>
          <w:bCs/>
          <w:i/>
          <w:iCs/>
          <w:sz w:val="32"/>
          <w:szCs w:val="32"/>
        </w:rPr>
      </w:pPr>
      <w:r>
        <w:rPr>
          <w:rFonts w:asciiTheme="majorBidi" w:hAnsiTheme="majorBidi" w:cstheme="majorBidi"/>
          <w:b/>
          <w:bCs/>
          <w:i/>
          <w:iCs/>
          <w:noProof/>
          <w:sz w:val="32"/>
          <w:szCs w:val="32"/>
        </w:rPr>
        <w:pict>
          <v:shape id="_x0000_s1053" type="#_x0000_t202" style="position:absolute;margin-left:121.8pt;margin-top:59.25pt;width:171.25pt;height:32.65pt;z-index:251688960;mso-width-percent:400;mso-height-percent:200;mso-width-percent:400;mso-height-percent:200;mso-width-relative:margin;mso-height-relative:margin" stroked="f">
            <v:textbox style="mso-next-textbox:#_x0000_s1053;mso-fit-shape-to-text:t">
              <w:txbxContent>
                <w:p w:rsidR="00F31315" w:rsidRDefault="00F31315" w:rsidP="006973F1">
                  <w:pPr>
                    <w:jc w:val="center"/>
                  </w:pPr>
                  <w:r>
                    <w:t>15</w:t>
                  </w:r>
                </w:p>
              </w:txbxContent>
            </v:textbox>
          </v:shape>
        </w:pict>
      </w:r>
    </w:p>
    <w:p w:rsidR="00291BA3" w:rsidRPr="000906F7" w:rsidRDefault="00291BA3" w:rsidP="00291BA3">
      <w:pPr>
        <w:rPr>
          <w:rFonts w:asciiTheme="majorBidi" w:hAnsiTheme="majorBidi" w:cstheme="majorBidi"/>
          <w:b/>
          <w:bCs/>
          <w:i/>
          <w:iCs/>
          <w:sz w:val="32"/>
          <w:szCs w:val="32"/>
          <w:u w:val="single"/>
        </w:rPr>
      </w:pPr>
      <w:r w:rsidRPr="000906F7">
        <w:rPr>
          <w:rFonts w:asciiTheme="majorBidi" w:hAnsiTheme="majorBidi" w:cstheme="majorBidi"/>
          <w:b/>
          <w:bCs/>
          <w:i/>
          <w:iCs/>
          <w:sz w:val="32"/>
          <w:szCs w:val="32"/>
          <w:u w:val="single"/>
        </w:rPr>
        <w:lastRenderedPageBreak/>
        <w:t>Team member’s contribution:</w:t>
      </w:r>
    </w:p>
    <w:p w:rsidR="00291BA3" w:rsidRPr="00291BA3" w:rsidRDefault="00291BA3" w:rsidP="00291BA3">
      <w:pPr>
        <w:spacing w:line="480" w:lineRule="auto"/>
        <w:ind w:firstLine="720"/>
        <w:rPr>
          <w:rFonts w:asciiTheme="majorBidi" w:hAnsiTheme="majorBidi" w:cstheme="majorBidi"/>
          <w:sz w:val="10"/>
          <w:szCs w:val="10"/>
        </w:rPr>
      </w:pPr>
    </w:p>
    <w:p w:rsidR="00291BA3" w:rsidRPr="001B4CAF" w:rsidRDefault="00291BA3" w:rsidP="00291BA3">
      <w:pPr>
        <w:spacing w:line="480" w:lineRule="auto"/>
        <w:ind w:firstLine="720"/>
        <w:rPr>
          <w:rFonts w:asciiTheme="majorBidi" w:hAnsiTheme="majorBidi" w:cstheme="majorBidi"/>
          <w:sz w:val="24"/>
          <w:szCs w:val="24"/>
        </w:rPr>
      </w:pPr>
      <w:r w:rsidRPr="001B4CAF">
        <w:rPr>
          <w:rFonts w:asciiTheme="majorBidi" w:hAnsiTheme="majorBidi" w:cstheme="majorBidi"/>
          <w:sz w:val="24"/>
          <w:szCs w:val="24"/>
        </w:rPr>
        <w:t>Since we are at our first stage of our knowledge in engineering, the final project was the result of all the group members working together in the different fields that demand the project going from the software, hardware writing work to the connections. However, for more organizations every member contributed somehow more in a specific field.</w:t>
      </w:r>
    </w:p>
    <w:p w:rsidR="00291BA3" w:rsidRPr="001B4CAF" w:rsidRDefault="00291BA3" w:rsidP="00291BA3">
      <w:pPr>
        <w:spacing w:line="480" w:lineRule="auto"/>
        <w:rPr>
          <w:rFonts w:asciiTheme="majorBidi" w:hAnsiTheme="majorBidi" w:cstheme="majorBidi"/>
          <w:b/>
          <w:bCs/>
          <w:i/>
          <w:iCs/>
          <w:sz w:val="24"/>
          <w:szCs w:val="24"/>
        </w:rPr>
      </w:pPr>
      <w:r w:rsidRPr="001B4CAF">
        <w:rPr>
          <w:rFonts w:asciiTheme="majorBidi" w:hAnsiTheme="majorBidi" w:cstheme="majorBidi"/>
          <w:b/>
          <w:bCs/>
          <w:i/>
          <w:iCs/>
          <w:sz w:val="24"/>
          <w:szCs w:val="24"/>
        </w:rPr>
        <w:t>Elias Abou Jaoudeh,</w:t>
      </w:r>
    </w:p>
    <w:p w:rsidR="00291BA3" w:rsidRPr="001B4CAF" w:rsidRDefault="00291BA3" w:rsidP="00291BA3">
      <w:pPr>
        <w:spacing w:line="480" w:lineRule="auto"/>
        <w:rPr>
          <w:rFonts w:asciiTheme="majorBidi" w:hAnsiTheme="majorBidi" w:cstheme="majorBidi"/>
          <w:sz w:val="24"/>
          <w:szCs w:val="24"/>
        </w:rPr>
      </w:pPr>
      <w:r w:rsidRPr="001B4CAF">
        <w:rPr>
          <w:rFonts w:asciiTheme="majorBidi" w:hAnsiTheme="majorBidi" w:cstheme="majorBidi"/>
          <w:sz w:val="24"/>
          <w:szCs w:val="24"/>
        </w:rPr>
        <w:t xml:space="preserve">Elias helped in the project by applying his passion for math and physics in finding equations for thermal energy and will contribute in the design of the software.  </w:t>
      </w:r>
    </w:p>
    <w:p w:rsidR="00291BA3" w:rsidRPr="001B4CAF" w:rsidRDefault="00291BA3" w:rsidP="00291BA3">
      <w:pPr>
        <w:spacing w:line="480" w:lineRule="auto"/>
        <w:rPr>
          <w:rFonts w:asciiTheme="majorBidi" w:hAnsiTheme="majorBidi" w:cstheme="majorBidi"/>
          <w:b/>
          <w:bCs/>
          <w:i/>
          <w:iCs/>
          <w:sz w:val="24"/>
          <w:szCs w:val="24"/>
        </w:rPr>
      </w:pPr>
      <w:r w:rsidRPr="001B4CAF">
        <w:rPr>
          <w:rFonts w:asciiTheme="majorBidi" w:hAnsiTheme="majorBidi" w:cstheme="majorBidi"/>
          <w:b/>
          <w:bCs/>
          <w:i/>
          <w:iCs/>
          <w:sz w:val="24"/>
          <w:szCs w:val="24"/>
        </w:rPr>
        <w:t>Emilie Akiki,</w:t>
      </w:r>
    </w:p>
    <w:p w:rsidR="00291BA3" w:rsidRPr="001B4CAF" w:rsidRDefault="00291BA3" w:rsidP="00291BA3">
      <w:pPr>
        <w:spacing w:line="480" w:lineRule="auto"/>
        <w:rPr>
          <w:rFonts w:asciiTheme="majorBidi" w:hAnsiTheme="majorBidi" w:cstheme="majorBidi"/>
          <w:sz w:val="24"/>
          <w:szCs w:val="24"/>
        </w:rPr>
      </w:pPr>
      <w:r w:rsidRPr="001B4CAF">
        <w:rPr>
          <w:rFonts w:asciiTheme="majorBidi" w:hAnsiTheme="majorBidi" w:cstheme="majorBidi"/>
          <w:sz w:val="24"/>
          <w:szCs w:val="24"/>
        </w:rPr>
        <w:t>Emilie concentrated her part in the project on reviewing and editing all the written work; reports, log book, drafts…</w:t>
      </w:r>
    </w:p>
    <w:p w:rsidR="00291BA3" w:rsidRPr="001B4CAF" w:rsidRDefault="00291BA3" w:rsidP="00291BA3">
      <w:pPr>
        <w:spacing w:line="480" w:lineRule="auto"/>
        <w:rPr>
          <w:rFonts w:asciiTheme="majorBidi" w:hAnsiTheme="majorBidi" w:cstheme="majorBidi"/>
          <w:b/>
          <w:bCs/>
          <w:i/>
          <w:iCs/>
          <w:sz w:val="24"/>
          <w:szCs w:val="24"/>
        </w:rPr>
      </w:pPr>
      <w:r w:rsidRPr="001B4CAF">
        <w:rPr>
          <w:rFonts w:asciiTheme="majorBidi" w:hAnsiTheme="majorBidi" w:cstheme="majorBidi"/>
          <w:b/>
          <w:bCs/>
          <w:i/>
          <w:iCs/>
          <w:sz w:val="24"/>
          <w:szCs w:val="24"/>
        </w:rPr>
        <w:t>Yara El Asmar,</w:t>
      </w:r>
    </w:p>
    <w:p w:rsidR="00291BA3" w:rsidRPr="001B4CAF" w:rsidRDefault="00291BA3" w:rsidP="00291BA3">
      <w:pPr>
        <w:spacing w:line="480" w:lineRule="auto"/>
        <w:rPr>
          <w:rFonts w:asciiTheme="majorBidi" w:hAnsiTheme="majorBidi" w:cstheme="majorBidi"/>
          <w:sz w:val="24"/>
          <w:szCs w:val="24"/>
        </w:rPr>
      </w:pPr>
      <w:r w:rsidRPr="001B4CAF">
        <w:rPr>
          <w:rFonts w:asciiTheme="majorBidi" w:hAnsiTheme="majorBidi" w:cstheme="majorBidi"/>
          <w:sz w:val="24"/>
          <w:szCs w:val="24"/>
        </w:rPr>
        <w:t>Yara worked on designing the office and org</w:t>
      </w:r>
      <w:r>
        <w:rPr>
          <w:rFonts w:asciiTheme="majorBidi" w:hAnsiTheme="majorBidi" w:cstheme="majorBidi"/>
          <w:sz w:val="24"/>
          <w:szCs w:val="24"/>
        </w:rPr>
        <w:t>anizing all the wirings and</w:t>
      </w:r>
      <w:r w:rsidRPr="001B4CAF">
        <w:rPr>
          <w:rFonts w:asciiTheme="majorBidi" w:hAnsiTheme="majorBidi" w:cstheme="majorBidi"/>
          <w:sz w:val="24"/>
          <w:szCs w:val="24"/>
        </w:rPr>
        <w:t xml:space="preserve"> get</w:t>
      </w:r>
      <w:r>
        <w:rPr>
          <w:rFonts w:asciiTheme="majorBidi" w:hAnsiTheme="majorBidi" w:cstheme="majorBidi"/>
          <w:sz w:val="24"/>
          <w:szCs w:val="24"/>
        </w:rPr>
        <w:t>ting</w:t>
      </w:r>
      <w:r w:rsidRPr="001B4CAF">
        <w:rPr>
          <w:rFonts w:asciiTheme="majorBidi" w:hAnsiTheme="majorBidi" w:cstheme="majorBidi"/>
          <w:sz w:val="24"/>
          <w:szCs w:val="24"/>
        </w:rPr>
        <w:t xml:space="preserve"> the required equipment and hardware necessary to the project.</w:t>
      </w:r>
    </w:p>
    <w:p w:rsidR="00291BA3" w:rsidRPr="001B4CAF" w:rsidRDefault="00291BA3" w:rsidP="00291BA3">
      <w:pPr>
        <w:spacing w:line="480" w:lineRule="auto"/>
        <w:rPr>
          <w:rFonts w:asciiTheme="majorBidi" w:hAnsiTheme="majorBidi" w:cstheme="majorBidi"/>
          <w:b/>
          <w:bCs/>
          <w:i/>
          <w:iCs/>
          <w:sz w:val="24"/>
          <w:szCs w:val="24"/>
        </w:rPr>
      </w:pPr>
      <w:r w:rsidRPr="001B4CAF">
        <w:rPr>
          <w:rFonts w:asciiTheme="majorBidi" w:hAnsiTheme="majorBidi" w:cstheme="majorBidi"/>
          <w:b/>
          <w:bCs/>
          <w:i/>
          <w:iCs/>
          <w:sz w:val="24"/>
          <w:szCs w:val="24"/>
        </w:rPr>
        <w:t>Samer Hodroj,</w:t>
      </w:r>
    </w:p>
    <w:p w:rsidR="00291BA3" w:rsidRPr="001B4CAF" w:rsidRDefault="00291BA3" w:rsidP="00291BA3">
      <w:pPr>
        <w:spacing w:line="480" w:lineRule="auto"/>
        <w:rPr>
          <w:rFonts w:asciiTheme="majorBidi" w:hAnsiTheme="majorBidi" w:cstheme="majorBidi"/>
          <w:sz w:val="24"/>
          <w:szCs w:val="24"/>
        </w:rPr>
      </w:pPr>
      <w:r w:rsidRPr="001B4CAF">
        <w:rPr>
          <w:rFonts w:asciiTheme="majorBidi" w:hAnsiTheme="majorBidi" w:cstheme="majorBidi"/>
          <w:sz w:val="24"/>
          <w:szCs w:val="24"/>
        </w:rPr>
        <w:t xml:space="preserve">Samer was responsible of working on the wiring and the translation phase from software part only, and the part of software and hardware work simultaneously. </w:t>
      </w:r>
    </w:p>
    <w:p w:rsidR="00291BA3" w:rsidRDefault="00291BA3" w:rsidP="00291BA3">
      <w:pPr>
        <w:spacing w:line="480" w:lineRule="auto"/>
        <w:rPr>
          <w:rFonts w:asciiTheme="majorBidi" w:hAnsiTheme="majorBidi" w:cstheme="majorBidi"/>
          <w:b/>
          <w:bCs/>
          <w:i/>
          <w:iCs/>
          <w:sz w:val="32"/>
          <w:szCs w:val="32"/>
        </w:rPr>
      </w:pPr>
    </w:p>
    <w:p w:rsidR="00B62DE3" w:rsidRDefault="00D14F9A" w:rsidP="00291BA3">
      <w:pPr>
        <w:spacing w:line="480" w:lineRule="auto"/>
        <w:rPr>
          <w:rFonts w:asciiTheme="majorBidi" w:hAnsiTheme="majorBidi" w:cstheme="majorBidi"/>
          <w:b/>
          <w:bCs/>
          <w:i/>
          <w:iCs/>
          <w:sz w:val="32"/>
          <w:szCs w:val="32"/>
        </w:rPr>
      </w:pPr>
      <w:r>
        <w:rPr>
          <w:rFonts w:asciiTheme="majorBidi" w:hAnsiTheme="majorBidi" w:cstheme="majorBidi"/>
          <w:b/>
          <w:bCs/>
          <w:i/>
          <w:iCs/>
          <w:noProof/>
          <w:sz w:val="32"/>
          <w:szCs w:val="32"/>
        </w:rPr>
        <w:pict>
          <v:shape id="_x0000_s1054" type="#_x0000_t202" style="position:absolute;margin-left:125.2pt;margin-top:52.75pt;width:171.2pt;height:32.65pt;z-index:251689984;mso-width-percent:400;mso-height-percent:200;mso-width-percent:400;mso-height-percent:200;mso-width-relative:margin;mso-height-relative:margin" stroked="f">
            <v:textbox style="mso-next-textbox:#_x0000_s1054;mso-fit-shape-to-text:t">
              <w:txbxContent>
                <w:p w:rsidR="00F31315" w:rsidRDefault="00F31315" w:rsidP="006973F1">
                  <w:pPr>
                    <w:jc w:val="center"/>
                  </w:pPr>
                  <w:r>
                    <w:t>16</w:t>
                  </w:r>
                </w:p>
              </w:txbxContent>
            </v:textbox>
          </v:shape>
        </w:pict>
      </w:r>
    </w:p>
    <w:p w:rsidR="00B62DE3" w:rsidRDefault="00B62DE3" w:rsidP="00291BA3">
      <w:pPr>
        <w:spacing w:line="480" w:lineRule="auto"/>
        <w:rPr>
          <w:rFonts w:asciiTheme="majorBidi" w:hAnsiTheme="majorBidi" w:cstheme="majorBidi"/>
          <w:b/>
          <w:bCs/>
          <w:i/>
          <w:iCs/>
          <w:sz w:val="40"/>
          <w:szCs w:val="40"/>
          <w:u w:val="single"/>
        </w:rPr>
      </w:pPr>
      <w:r w:rsidRPr="00B62DE3">
        <w:rPr>
          <w:rFonts w:asciiTheme="majorBidi" w:hAnsiTheme="majorBidi" w:cstheme="majorBidi"/>
          <w:b/>
          <w:bCs/>
          <w:i/>
          <w:iCs/>
          <w:sz w:val="40"/>
          <w:szCs w:val="40"/>
          <w:u w:val="single"/>
        </w:rPr>
        <w:lastRenderedPageBreak/>
        <w:t>Conclusion:</w:t>
      </w:r>
    </w:p>
    <w:p w:rsidR="00B62DE3" w:rsidRPr="00B62DE3" w:rsidRDefault="00B62DE3" w:rsidP="00B62DE3">
      <w:pPr>
        <w:spacing w:line="480" w:lineRule="auto"/>
        <w:jc w:val="both"/>
        <w:rPr>
          <w:rFonts w:asciiTheme="majorBidi" w:hAnsiTheme="majorBidi" w:cstheme="majorBidi"/>
          <w:sz w:val="16"/>
          <w:szCs w:val="16"/>
        </w:rPr>
      </w:pPr>
      <w:r>
        <w:rPr>
          <w:rFonts w:asciiTheme="majorBidi" w:hAnsiTheme="majorBidi" w:cstheme="majorBidi"/>
          <w:sz w:val="24"/>
          <w:szCs w:val="24"/>
        </w:rPr>
        <w:t xml:space="preserve">  </w:t>
      </w:r>
      <w:r w:rsidRPr="00B62DE3">
        <w:rPr>
          <w:rFonts w:asciiTheme="majorBidi" w:hAnsiTheme="majorBidi" w:cstheme="majorBidi"/>
          <w:sz w:val="24"/>
          <w:szCs w:val="24"/>
        </w:rPr>
        <w:t>The project is the result of the cooperation between 4 members. We have learned that, as future engineers, we have responsibilities towards our project, team members and consumers. This project was successful, mostly thanks to the simplicity of hardware-software integration between Lab-VIEW and the SPEEDY-33.</w:t>
      </w:r>
    </w:p>
    <w:p w:rsidR="00B62DE3" w:rsidRPr="00B62DE3" w:rsidRDefault="00B62DE3" w:rsidP="00B62DE3">
      <w:pPr>
        <w:spacing w:line="480" w:lineRule="auto"/>
        <w:jc w:val="both"/>
        <w:rPr>
          <w:rFonts w:asciiTheme="majorBidi" w:hAnsiTheme="majorBidi" w:cstheme="majorBidi"/>
          <w:sz w:val="16"/>
          <w:szCs w:val="16"/>
        </w:rPr>
      </w:pPr>
    </w:p>
    <w:p w:rsidR="00B62DE3" w:rsidRPr="00B62DE3" w:rsidRDefault="00B62DE3" w:rsidP="00B62DE3">
      <w:pPr>
        <w:spacing w:line="480" w:lineRule="auto"/>
        <w:jc w:val="both"/>
        <w:rPr>
          <w:rFonts w:asciiTheme="majorBidi" w:hAnsiTheme="majorBidi" w:cstheme="majorBidi"/>
          <w:sz w:val="16"/>
          <w:szCs w:val="16"/>
        </w:rPr>
      </w:pPr>
      <w:r>
        <w:rPr>
          <w:rFonts w:asciiTheme="majorBidi" w:hAnsiTheme="majorBidi" w:cstheme="majorBidi"/>
          <w:sz w:val="24"/>
          <w:szCs w:val="24"/>
        </w:rPr>
        <w:t xml:space="preserve">  </w:t>
      </w:r>
      <w:r w:rsidRPr="00B62DE3">
        <w:rPr>
          <w:rFonts w:asciiTheme="majorBidi" w:hAnsiTheme="majorBidi" w:cstheme="majorBidi"/>
          <w:sz w:val="24"/>
          <w:szCs w:val="24"/>
        </w:rPr>
        <w:t>As we have seen, this office model contains all the basic elements of a modern house (electricity, water and heating). It functions in an environmentally friendly manner by not consuming more power than it needs. We had discussed alternative designs during our work, however they were discarded due to their impracticality and high cost. We faced a few problems when implementing our initial design since some models of the software didn't translate too well into the hardware, so we fixed them.</w:t>
      </w:r>
    </w:p>
    <w:p w:rsidR="00B62DE3" w:rsidRPr="00B62DE3" w:rsidRDefault="00B62DE3" w:rsidP="00B62DE3">
      <w:pPr>
        <w:spacing w:line="480" w:lineRule="auto"/>
        <w:jc w:val="both"/>
        <w:rPr>
          <w:rFonts w:asciiTheme="majorBidi" w:hAnsiTheme="majorBidi" w:cstheme="majorBidi"/>
          <w:sz w:val="16"/>
          <w:szCs w:val="16"/>
        </w:rPr>
      </w:pPr>
    </w:p>
    <w:p w:rsidR="00B62DE3" w:rsidRPr="00B62DE3" w:rsidRDefault="00D14F9A" w:rsidP="00B62DE3">
      <w:pPr>
        <w:spacing w:line="480" w:lineRule="auto"/>
        <w:jc w:val="both"/>
        <w:rPr>
          <w:rFonts w:asciiTheme="majorBidi" w:hAnsiTheme="majorBidi" w:cstheme="majorBidi"/>
          <w:sz w:val="24"/>
          <w:szCs w:val="24"/>
        </w:rPr>
      </w:pPr>
      <w:r>
        <w:rPr>
          <w:rFonts w:asciiTheme="majorBidi" w:hAnsiTheme="majorBidi" w:cstheme="majorBidi"/>
          <w:noProof/>
          <w:sz w:val="24"/>
          <w:szCs w:val="24"/>
        </w:rPr>
        <w:pict>
          <v:shape id="_x0000_s1055" type="#_x0000_t202" style="position:absolute;left:0;text-align:left;margin-left:132.2pt;margin-top:305.55pt;width:171.3pt;height:32.65pt;z-index:251691008;mso-width-percent:400;mso-height-percent:200;mso-width-percent:400;mso-height-percent:200;mso-width-relative:margin;mso-height-relative:margin" stroked="f">
            <v:textbox style="mso-next-textbox:#_x0000_s1055;mso-fit-shape-to-text:t">
              <w:txbxContent>
                <w:p w:rsidR="00F31315" w:rsidRDefault="00F31315" w:rsidP="006973F1">
                  <w:pPr>
                    <w:jc w:val="center"/>
                  </w:pPr>
                  <w:r>
                    <w:t>17</w:t>
                  </w:r>
                </w:p>
              </w:txbxContent>
            </v:textbox>
          </v:shape>
        </w:pict>
      </w:r>
      <w:r w:rsidR="00B62DE3">
        <w:rPr>
          <w:rFonts w:asciiTheme="majorBidi" w:hAnsiTheme="majorBidi" w:cstheme="majorBidi"/>
          <w:sz w:val="24"/>
          <w:szCs w:val="24"/>
        </w:rPr>
        <w:t xml:space="preserve">  </w:t>
      </w:r>
      <w:r w:rsidR="00B62DE3" w:rsidRPr="00B62DE3">
        <w:rPr>
          <w:rFonts w:asciiTheme="majorBidi" w:hAnsiTheme="majorBidi" w:cstheme="majorBidi"/>
          <w:sz w:val="24"/>
          <w:szCs w:val="24"/>
        </w:rPr>
        <w:t>Despite the simplicity of the hardware-software integration, the SPEEDY-33 had a lot of problems with the communication model. Different SPEEDY's would give out different signals making our communication system a pretty tedious part to adhere into the office. We would have liked that the information we sent and received from remote site and SPEEDY to be consistent, even if it wasn't in a perfect (that isn't possible anyhow). But it is one thing when sending a signal and another who proved to be effective the first time, to be ineffective another and having responded in the same manner to them. Our main problems came from different hardware. Some are pretty predictable and we have taken them into account by having different designs. However, many were wild and to us unfixable.</w:t>
      </w:r>
    </w:p>
    <w:p w:rsidR="00B62DE3" w:rsidRDefault="00B62DE3" w:rsidP="00B62DE3">
      <w:pPr>
        <w:spacing w:line="480" w:lineRule="auto"/>
        <w:rPr>
          <w:rFonts w:asciiTheme="majorBidi" w:hAnsiTheme="majorBidi" w:cstheme="majorBidi"/>
          <w:b/>
          <w:bCs/>
          <w:i/>
          <w:iCs/>
          <w:sz w:val="40"/>
          <w:szCs w:val="40"/>
          <w:u w:val="single"/>
        </w:rPr>
      </w:pPr>
      <w:r w:rsidRPr="00B62DE3">
        <w:rPr>
          <w:rFonts w:asciiTheme="majorBidi" w:hAnsiTheme="majorBidi" w:cstheme="majorBidi"/>
          <w:b/>
          <w:bCs/>
          <w:i/>
          <w:iCs/>
          <w:sz w:val="40"/>
          <w:szCs w:val="40"/>
          <w:u w:val="single"/>
        </w:rPr>
        <w:lastRenderedPageBreak/>
        <w:t xml:space="preserve">References </w:t>
      </w:r>
    </w:p>
    <w:p w:rsidR="009D7AFC" w:rsidRPr="009D7AFC" w:rsidRDefault="00D14F9A" w:rsidP="009D7AFC">
      <w:pPr>
        <w:rPr>
          <w:rFonts w:asciiTheme="majorBidi" w:hAnsiTheme="majorBidi" w:cstheme="majorBidi"/>
          <w:color w:val="0000CC"/>
          <w:sz w:val="24"/>
          <w:szCs w:val="24"/>
        </w:rPr>
      </w:pPr>
      <w:hyperlink r:id="rId23" w:history="1">
        <w:r w:rsidR="009D7AFC" w:rsidRPr="009D7AFC">
          <w:rPr>
            <w:rStyle w:val="Hyperlink"/>
            <w:rFonts w:asciiTheme="majorBidi" w:hAnsiTheme="majorBidi" w:cstheme="majorBidi"/>
            <w:color w:val="0000CC"/>
            <w:sz w:val="24"/>
            <w:szCs w:val="24"/>
            <w:u w:val="none"/>
          </w:rPr>
          <w:t>http://www.ehow.com/how_4811706_gantt-chart-excel.html</w:t>
        </w:r>
      </w:hyperlink>
    </w:p>
    <w:p w:rsidR="009D7AFC" w:rsidRPr="009D7AFC" w:rsidRDefault="009D7AFC" w:rsidP="009D7AFC">
      <w:pPr>
        <w:pStyle w:val="Default"/>
        <w:spacing w:line="276" w:lineRule="auto"/>
        <w:rPr>
          <w:rFonts w:asciiTheme="majorBidi" w:hAnsiTheme="majorBidi" w:cstheme="majorBidi"/>
          <w:color w:val="0000CC"/>
        </w:rPr>
      </w:pPr>
    </w:p>
    <w:p w:rsidR="009D7AFC" w:rsidRPr="009D7AFC" w:rsidRDefault="009D7AFC" w:rsidP="009D7AFC">
      <w:pPr>
        <w:pStyle w:val="Default"/>
        <w:spacing w:line="276" w:lineRule="auto"/>
        <w:rPr>
          <w:rFonts w:asciiTheme="majorBidi" w:hAnsiTheme="majorBidi" w:cstheme="majorBidi"/>
          <w:color w:val="0000CC"/>
        </w:rPr>
      </w:pPr>
      <w:r w:rsidRPr="009D7AFC">
        <w:rPr>
          <w:rFonts w:asciiTheme="majorBidi" w:hAnsiTheme="majorBidi" w:cstheme="majorBidi"/>
          <w:color w:val="0000CC"/>
        </w:rPr>
        <w:t>http://ieeexplore.ieee.org/xpl/freeabs_all.jsp?arnumber=5281185</w:t>
      </w:r>
    </w:p>
    <w:p w:rsidR="009D7AFC" w:rsidRPr="009D7AFC" w:rsidRDefault="009D7AFC" w:rsidP="009D7AFC">
      <w:pPr>
        <w:pStyle w:val="Default"/>
        <w:spacing w:line="276" w:lineRule="auto"/>
        <w:rPr>
          <w:rFonts w:asciiTheme="majorBidi" w:hAnsiTheme="majorBidi" w:cstheme="majorBidi"/>
          <w:color w:val="0000CC"/>
        </w:rPr>
      </w:pPr>
    </w:p>
    <w:p w:rsidR="009D7AFC" w:rsidRPr="009D7AFC" w:rsidRDefault="009D7AFC" w:rsidP="009D7AFC">
      <w:pPr>
        <w:pStyle w:val="Default"/>
        <w:spacing w:line="276" w:lineRule="auto"/>
        <w:rPr>
          <w:rFonts w:asciiTheme="majorBidi" w:hAnsiTheme="majorBidi" w:cstheme="majorBidi"/>
          <w:color w:val="0000CC"/>
        </w:rPr>
      </w:pPr>
    </w:p>
    <w:p w:rsidR="009D7AFC" w:rsidRPr="009D7AFC" w:rsidRDefault="00D14F9A" w:rsidP="009D7AFC">
      <w:pPr>
        <w:pStyle w:val="Default"/>
        <w:spacing w:line="276" w:lineRule="auto"/>
        <w:rPr>
          <w:rFonts w:asciiTheme="majorBidi" w:hAnsiTheme="majorBidi" w:cstheme="majorBidi"/>
          <w:color w:val="0000CC"/>
        </w:rPr>
      </w:pPr>
      <w:hyperlink r:id="rId24" w:history="1">
        <w:r w:rsidR="009D7AFC" w:rsidRPr="009D7AFC">
          <w:rPr>
            <w:rStyle w:val="Hyperlink"/>
            <w:rFonts w:asciiTheme="majorBidi" w:hAnsiTheme="majorBidi" w:cstheme="majorBidi"/>
            <w:color w:val="0000CC"/>
            <w:u w:val="none"/>
          </w:rPr>
          <w:t>www.ehow.com/how_16566_write-executive-summary.html</w:t>
        </w:r>
      </w:hyperlink>
    </w:p>
    <w:p w:rsidR="009D7AFC" w:rsidRPr="009D7AFC" w:rsidRDefault="009D7AFC" w:rsidP="009D7AFC">
      <w:pPr>
        <w:rPr>
          <w:rFonts w:asciiTheme="majorBidi" w:hAnsiTheme="majorBidi" w:cstheme="majorBidi"/>
          <w:color w:val="0000CC"/>
        </w:rPr>
      </w:pPr>
    </w:p>
    <w:p w:rsidR="00B62DE3" w:rsidRPr="009D7AFC" w:rsidRDefault="00D14F9A" w:rsidP="00B62DE3">
      <w:pPr>
        <w:spacing w:line="480" w:lineRule="auto"/>
        <w:rPr>
          <w:rFonts w:asciiTheme="majorBidi" w:hAnsiTheme="majorBidi" w:cstheme="majorBidi"/>
          <w:b/>
          <w:bCs/>
          <w:i/>
          <w:iCs/>
          <w:sz w:val="40"/>
          <w:szCs w:val="40"/>
        </w:rPr>
      </w:pPr>
      <w:hyperlink r:id="rId25" w:history="1">
        <w:r w:rsidR="009D7AFC" w:rsidRPr="009D7AFC">
          <w:rPr>
            <w:rStyle w:val="Hyperlink"/>
            <w:rFonts w:asciiTheme="majorBidi" w:hAnsiTheme="majorBidi" w:cstheme="majorBidi"/>
            <w:u w:val="none"/>
          </w:rPr>
          <w:t>www.hodu.com/exec-summary.shtml</w:t>
        </w:r>
      </w:hyperlink>
    </w:p>
    <w:p w:rsidR="00B62DE3" w:rsidRDefault="00B62DE3" w:rsidP="00B62DE3">
      <w:pPr>
        <w:spacing w:line="480" w:lineRule="auto"/>
        <w:rPr>
          <w:rFonts w:asciiTheme="majorBidi" w:hAnsiTheme="majorBidi" w:cstheme="majorBidi"/>
          <w:b/>
          <w:bCs/>
          <w:i/>
          <w:iCs/>
          <w:sz w:val="40"/>
          <w:szCs w:val="40"/>
          <w:u w:val="single"/>
        </w:rPr>
      </w:pPr>
    </w:p>
    <w:p w:rsidR="00B62DE3" w:rsidRDefault="00B62DE3" w:rsidP="00B62DE3">
      <w:pPr>
        <w:spacing w:line="480" w:lineRule="auto"/>
        <w:rPr>
          <w:rFonts w:asciiTheme="majorBidi" w:hAnsiTheme="majorBidi" w:cstheme="majorBidi"/>
          <w:b/>
          <w:bCs/>
          <w:i/>
          <w:iCs/>
          <w:sz w:val="40"/>
          <w:szCs w:val="40"/>
          <w:u w:val="single"/>
        </w:rPr>
      </w:pPr>
    </w:p>
    <w:p w:rsidR="00B62DE3" w:rsidRDefault="00B62DE3" w:rsidP="00B62DE3">
      <w:pPr>
        <w:spacing w:line="480" w:lineRule="auto"/>
        <w:rPr>
          <w:rFonts w:asciiTheme="majorBidi" w:hAnsiTheme="majorBidi" w:cstheme="majorBidi"/>
          <w:b/>
          <w:bCs/>
          <w:i/>
          <w:iCs/>
          <w:sz w:val="40"/>
          <w:szCs w:val="40"/>
          <w:u w:val="single"/>
        </w:rPr>
      </w:pPr>
    </w:p>
    <w:p w:rsidR="00B62DE3" w:rsidRDefault="00B62DE3" w:rsidP="00B62DE3">
      <w:pPr>
        <w:spacing w:line="480" w:lineRule="auto"/>
        <w:rPr>
          <w:rFonts w:asciiTheme="majorBidi" w:hAnsiTheme="majorBidi" w:cstheme="majorBidi"/>
          <w:b/>
          <w:bCs/>
          <w:i/>
          <w:iCs/>
          <w:sz w:val="40"/>
          <w:szCs w:val="40"/>
          <w:u w:val="single"/>
        </w:rPr>
      </w:pPr>
    </w:p>
    <w:p w:rsidR="00B62DE3" w:rsidRDefault="00B62DE3" w:rsidP="00B62DE3">
      <w:pPr>
        <w:spacing w:line="480" w:lineRule="auto"/>
        <w:rPr>
          <w:rFonts w:asciiTheme="majorBidi" w:hAnsiTheme="majorBidi" w:cstheme="majorBidi"/>
          <w:b/>
          <w:bCs/>
          <w:i/>
          <w:iCs/>
          <w:sz w:val="40"/>
          <w:szCs w:val="40"/>
          <w:u w:val="single"/>
        </w:rPr>
      </w:pPr>
    </w:p>
    <w:p w:rsidR="00B62DE3" w:rsidRDefault="00B62DE3" w:rsidP="00B62DE3">
      <w:pPr>
        <w:spacing w:line="480" w:lineRule="auto"/>
        <w:rPr>
          <w:rFonts w:asciiTheme="majorBidi" w:hAnsiTheme="majorBidi" w:cstheme="majorBidi"/>
          <w:b/>
          <w:bCs/>
          <w:i/>
          <w:iCs/>
          <w:sz w:val="40"/>
          <w:szCs w:val="40"/>
          <w:u w:val="single"/>
        </w:rPr>
      </w:pPr>
    </w:p>
    <w:p w:rsidR="00B62DE3" w:rsidRDefault="00B62DE3" w:rsidP="00B62DE3">
      <w:pPr>
        <w:spacing w:line="480" w:lineRule="auto"/>
        <w:rPr>
          <w:rFonts w:asciiTheme="majorBidi" w:hAnsiTheme="majorBidi" w:cstheme="majorBidi"/>
          <w:b/>
          <w:bCs/>
          <w:i/>
          <w:iCs/>
          <w:sz w:val="40"/>
          <w:szCs w:val="40"/>
          <w:u w:val="single"/>
        </w:rPr>
      </w:pPr>
    </w:p>
    <w:p w:rsidR="00A66EA7" w:rsidRDefault="00A66EA7" w:rsidP="00B62DE3">
      <w:pPr>
        <w:spacing w:line="480" w:lineRule="auto"/>
        <w:rPr>
          <w:rFonts w:asciiTheme="majorBidi" w:hAnsiTheme="majorBidi" w:cstheme="majorBidi"/>
          <w:b/>
          <w:bCs/>
          <w:i/>
          <w:iCs/>
          <w:sz w:val="40"/>
          <w:szCs w:val="40"/>
          <w:u w:val="single"/>
        </w:rPr>
      </w:pPr>
    </w:p>
    <w:p w:rsidR="006D4FA8" w:rsidRDefault="00D14F9A" w:rsidP="00B62DE3">
      <w:pPr>
        <w:spacing w:line="480" w:lineRule="auto"/>
        <w:rPr>
          <w:rFonts w:asciiTheme="majorBidi" w:hAnsiTheme="majorBidi" w:cstheme="majorBidi"/>
          <w:b/>
          <w:bCs/>
          <w:i/>
          <w:iCs/>
          <w:sz w:val="40"/>
          <w:szCs w:val="40"/>
          <w:u w:val="single"/>
        </w:rPr>
      </w:pPr>
      <w:r>
        <w:rPr>
          <w:rFonts w:asciiTheme="majorBidi" w:hAnsiTheme="majorBidi" w:cstheme="majorBidi"/>
          <w:b/>
          <w:bCs/>
          <w:i/>
          <w:iCs/>
          <w:noProof/>
          <w:sz w:val="40"/>
          <w:szCs w:val="40"/>
          <w:u w:val="single"/>
        </w:rPr>
        <w:pict>
          <v:shape id="_x0000_s1056" type="#_x0000_t202" style="position:absolute;margin-left:128.95pt;margin-top:46.05pt;width:171.2pt;height:32.65pt;z-index:251692032;mso-width-percent:400;mso-height-percent:200;mso-width-percent:400;mso-height-percent:200;mso-width-relative:margin;mso-height-relative:margin" stroked="f">
            <v:textbox style="mso-next-textbox:#_x0000_s1056;mso-fit-shape-to-text:t">
              <w:txbxContent>
                <w:p w:rsidR="00F31315" w:rsidRDefault="00F31315" w:rsidP="006973F1">
                  <w:pPr>
                    <w:jc w:val="center"/>
                  </w:pPr>
                  <w:r>
                    <w:t>18</w:t>
                  </w:r>
                </w:p>
              </w:txbxContent>
            </v:textbox>
          </v:shape>
        </w:pict>
      </w:r>
    </w:p>
    <w:p w:rsidR="00B62DE3" w:rsidRDefault="00B62DE3" w:rsidP="00B62DE3">
      <w:pPr>
        <w:spacing w:line="480" w:lineRule="auto"/>
        <w:rPr>
          <w:rFonts w:asciiTheme="majorBidi" w:hAnsiTheme="majorBidi" w:cstheme="majorBidi"/>
          <w:b/>
          <w:bCs/>
          <w:i/>
          <w:iCs/>
          <w:sz w:val="40"/>
          <w:szCs w:val="40"/>
          <w:u w:val="single"/>
        </w:rPr>
      </w:pPr>
      <w:r>
        <w:rPr>
          <w:rFonts w:asciiTheme="majorBidi" w:hAnsiTheme="majorBidi" w:cstheme="majorBidi"/>
          <w:b/>
          <w:bCs/>
          <w:i/>
          <w:iCs/>
          <w:sz w:val="40"/>
          <w:szCs w:val="40"/>
          <w:u w:val="single"/>
        </w:rPr>
        <w:lastRenderedPageBreak/>
        <w:t>Appendices:</w:t>
      </w:r>
    </w:p>
    <w:p w:rsidR="00B62DE3" w:rsidRPr="00B62DE3" w:rsidRDefault="00B62DE3" w:rsidP="00B62DE3">
      <w:pPr>
        <w:spacing w:line="480" w:lineRule="auto"/>
        <w:rPr>
          <w:rFonts w:asciiTheme="majorBidi" w:hAnsiTheme="majorBidi" w:cstheme="majorBidi"/>
          <w:b/>
          <w:bCs/>
          <w:i/>
          <w:iCs/>
          <w:sz w:val="32"/>
          <w:szCs w:val="32"/>
        </w:rPr>
      </w:pPr>
      <w:r w:rsidRPr="00B62DE3">
        <w:rPr>
          <w:rFonts w:asciiTheme="majorBidi" w:hAnsiTheme="majorBidi" w:cstheme="majorBidi"/>
          <w:b/>
          <w:bCs/>
          <w:i/>
          <w:iCs/>
          <w:sz w:val="32"/>
          <w:szCs w:val="32"/>
        </w:rPr>
        <w:t xml:space="preserve">A) </w:t>
      </w:r>
      <w:r w:rsidRPr="000906F7">
        <w:rPr>
          <w:rFonts w:asciiTheme="majorBidi" w:hAnsiTheme="majorBidi" w:cstheme="majorBidi"/>
          <w:b/>
          <w:bCs/>
          <w:i/>
          <w:iCs/>
          <w:sz w:val="32"/>
          <w:szCs w:val="32"/>
          <w:u w:val="single"/>
        </w:rPr>
        <w:t>Tools used in Software</w:t>
      </w:r>
    </w:p>
    <w:p w:rsidR="00B62DE3" w:rsidRPr="00B62DE3" w:rsidRDefault="00B62DE3" w:rsidP="00B62DE3">
      <w:pPr>
        <w:numPr>
          <w:ilvl w:val="0"/>
          <w:numId w:val="23"/>
        </w:numPr>
        <w:spacing w:line="480" w:lineRule="auto"/>
        <w:rPr>
          <w:rFonts w:asciiTheme="majorBidi" w:hAnsiTheme="majorBidi" w:cstheme="majorBidi"/>
          <w:i/>
          <w:iCs/>
          <w:sz w:val="28"/>
          <w:szCs w:val="28"/>
        </w:rPr>
      </w:pPr>
      <w:r w:rsidRPr="00B62DE3">
        <w:rPr>
          <w:rFonts w:asciiTheme="majorBidi" w:hAnsiTheme="majorBidi" w:cstheme="majorBidi"/>
          <w:i/>
          <w:iCs/>
          <w:sz w:val="28"/>
          <w:szCs w:val="28"/>
        </w:rPr>
        <w:t>Goertzel Algorithm</w:t>
      </w:r>
    </w:p>
    <w:p w:rsidR="00B62DE3" w:rsidRDefault="00B62DE3" w:rsidP="00B62DE3">
      <w:pPr>
        <w:spacing w:line="480" w:lineRule="auto"/>
        <w:rPr>
          <w:rFonts w:asciiTheme="majorBidi" w:hAnsiTheme="majorBidi" w:cstheme="majorBidi"/>
          <w:sz w:val="24"/>
          <w:szCs w:val="24"/>
        </w:rPr>
      </w:pPr>
      <w:r w:rsidRPr="00B62DE3">
        <w:rPr>
          <w:rFonts w:asciiTheme="majorBidi" w:hAnsiTheme="majorBidi" w:cstheme="majorBidi"/>
          <w:sz w:val="24"/>
          <w:szCs w:val="24"/>
        </w:rPr>
        <w:t>The Goertzel algorithm is used in digital si</w:t>
      </w:r>
      <w:r>
        <w:rPr>
          <w:rFonts w:asciiTheme="majorBidi" w:hAnsiTheme="majorBidi" w:cstheme="majorBidi"/>
          <w:sz w:val="24"/>
          <w:szCs w:val="24"/>
        </w:rPr>
        <w:t>g</w:t>
      </w:r>
      <w:r w:rsidRPr="00B62DE3">
        <w:rPr>
          <w:rFonts w:asciiTheme="majorBidi" w:hAnsiTheme="majorBidi" w:cstheme="majorBidi"/>
          <w:sz w:val="24"/>
          <w:szCs w:val="24"/>
        </w:rPr>
        <w:t>nal processing to recognize components of a frequency of a signal. Here it is used to identify the energy of the signal.</w:t>
      </w:r>
    </w:p>
    <w:p w:rsidR="00B62DE3" w:rsidRDefault="00B62DE3" w:rsidP="00B62DE3">
      <w:pPr>
        <w:spacing w:line="480" w:lineRule="auto"/>
        <w:rPr>
          <w:rFonts w:asciiTheme="majorBidi" w:hAnsiTheme="majorBidi" w:cstheme="majorBidi"/>
          <w:sz w:val="24"/>
          <w:szCs w:val="24"/>
        </w:rPr>
      </w:pPr>
    </w:p>
    <w:p w:rsidR="00B62DE3" w:rsidRPr="00B62DE3" w:rsidRDefault="00B62DE3" w:rsidP="00B62DE3">
      <w:pPr>
        <w:numPr>
          <w:ilvl w:val="0"/>
          <w:numId w:val="23"/>
        </w:numPr>
        <w:spacing w:line="480" w:lineRule="auto"/>
        <w:rPr>
          <w:rFonts w:asciiTheme="majorBidi" w:hAnsiTheme="majorBidi" w:cstheme="majorBidi"/>
          <w:i/>
          <w:iCs/>
          <w:sz w:val="28"/>
          <w:szCs w:val="28"/>
        </w:rPr>
      </w:pPr>
      <w:r w:rsidRPr="00B62DE3">
        <w:rPr>
          <w:rFonts w:asciiTheme="majorBidi" w:hAnsiTheme="majorBidi" w:cstheme="majorBidi"/>
          <w:i/>
          <w:iCs/>
          <w:sz w:val="28"/>
          <w:szCs w:val="28"/>
        </w:rPr>
        <w:t>Local Var</w:t>
      </w:r>
      <w:r>
        <w:rPr>
          <w:rFonts w:asciiTheme="majorBidi" w:hAnsiTheme="majorBidi" w:cstheme="majorBidi"/>
          <w:i/>
          <w:iCs/>
          <w:sz w:val="28"/>
          <w:szCs w:val="28"/>
        </w:rPr>
        <w:t>iab</w:t>
      </w:r>
      <w:r w:rsidRPr="00B62DE3">
        <w:rPr>
          <w:rFonts w:asciiTheme="majorBidi" w:hAnsiTheme="majorBidi" w:cstheme="majorBidi"/>
          <w:i/>
          <w:iCs/>
          <w:sz w:val="28"/>
          <w:szCs w:val="28"/>
        </w:rPr>
        <w:t>les</w:t>
      </w:r>
    </w:p>
    <w:p w:rsidR="00B62DE3" w:rsidRDefault="00B62DE3" w:rsidP="00B62DE3">
      <w:pPr>
        <w:spacing w:line="480" w:lineRule="auto"/>
        <w:rPr>
          <w:rFonts w:asciiTheme="majorBidi" w:hAnsiTheme="majorBidi" w:cstheme="majorBidi"/>
          <w:sz w:val="24"/>
          <w:szCs w:val="24"/>
        </w:rPr>
      </w:pPr>
      <w:r w:rsidRPr="00B62DE3">
        <w:rPr>
          <w:rFonts w:asciiTheme="majorBidi" w:hAnsiTheme="majorBidi" w:cstheme="majorBidi"/>
          <w:sz w:val="24"/>
          <w:szCs w:val="24"/>
        </w:rPr>
        <w:t>Local variables are variables used exclusively in one function of a program, in contrast with global variable which</w:t>
      </w:r>
      <w:r>
        <w:rPr>
          <w:rFonts w:asciiTheme="majorBidi" w:hAnsiTheme="majorBidi" w:cstheme="majorBidi"/>
          <w:sz w:val="24"/>
          <w:szCs w:val="24"/>
        </w:rPr>
        <w:t xml:space="preserve"> can be used in any func</w:t>
      </w:r>
      <w:r w:rsidRPr="00B62DE3">
        <w:rPr>
          <w:rFonts w:asciiTheme="majorBidi" w:hAnsiTheme="majorBidi" w:cstheme="majorBidi"/>
          <w:sz w:val="24"/>
          <w:szCs w:val="24"/>
        </w:rPr>
        <w:t>tion. However considering our code as a whole is one big function, they come off being the same here.</w:t>
      </w:r>
    </w:p>
    <w:p w:rsidR="00B62DE3" w:rsidRDefault="00B62DE3" w:rsidP="00B62DE3">
      <w:pPr>
        <w:spacing w:line="480" w:lineRule="auto"/>
        <w:rPr>
          <w:rFonts w:asciiTheme="majorBidi" w:hAnsiTheme="majorBidi" w:cstheme="majorBidi"/>
          <w:sz w:val="24"/>
          <w:szCs w:val="24"/>
        </w:rPr>
      </w:pPr>
    </w:p>
    <w:p w:rsidR="00B62DE3" w:rsidRPr="00B62DE3" w:rsidRDefault="00B62DE3" w:rsidP="00B62DE3">
      <w:pPr>
        <w:numPr>
          <w:ilvl w:val="0"/>
          <w:numId w:val="23"/>
        </w:numPr>
        <w:spacing w:line="480" w:lineRule="auto"/>
        <w:rPr>
          <w:rFonts w:asciiTheme="majorBidi" w:hAnsiTheme="majorBidi" w:cstheme="majorBidi"/>
          <w:i/>
          <w:iCs/>
          <w:sz w:val="28"/>
          <w:szCs w:val="28"/>
        </w:rPr>
      </w:pPr>
      <w:r w:rsidRPr="00B62DE3">
        <w:rPr>
          <w:rFonts w:asciiTheme="majorBidi" w:hAnsiTheme="majorBidi" w:cstheme="majorBidi"/>
          <w:i/>
          <w:iCs/>
          <w:sz w:val="28"/>
          <w:szCs w:val="28"/>
        </w:rPr>
        <w:t>Logic Operators</w:t>
      </w:r>
    </w:p>
    <w:p w:rsidR="00B62DE3" w:rsidRPr="00B62DE3" w:rsidRDefault="00B62DE3" w:rsidP="00B62DE3">
      <w:pPr>
        <w:spacing w:line="480" w:lineRule="auto"/>
        <w:rPr>
          <w:rFonts w:asciiTheme="majorBidi" w:hAnsiTheme="majorBidi" w:cstheme="majorBidi"/>
          <w:sz w:val="24"/>
          <w:szCs w:val="24"/>
        </w:rPr>
      </w:pPr>
      <w:r w:rsidRPr="00B62DE3">
        <w:rPr>
          <w:rFonts w:asciiTheme="majorBidi" w:hAnsiTheme="majorBidi" w:cstheme="majorBidi"/>
          <w:sz w:val="24"/>
          <w:szCs w:val="24"/>
        </w:rPr>
        <w:t>Throughout our co</w:t>
      </w:r>
      <w:r>
        <w:rPr>
          <w:rFonts w:asciiTheme="majorBidi" w:hAnsiTheme="majorBidi" w:cstheme="majorBidi"/>
          <w:sz w:val="24"/>
          <w:szCs w:val="24"/>
        </w:rPr>
        <w:t>de we have to compare true or f</w:t>
      </w:r>
      <w:r w:rsidRPr="00B62DE3">
        <w:rPr>
          <w:rFonts w:asciiTheme="majorBidi" w:hAnsiTheme="majorBidi" w:cstheme="majorBidi"/>
          <w:sz w:val="24"/>
          <w:szCs w:val="24"/>
        </w:rPr>
        <w:t>a</w:t>
      </w:r>
      <w:r>
        <w:rPr>
          <w:rFonts w:asciiTheme="majorBidi" w:hAnsiTheme="majorBidi" w:cstheme="majorBidi"/>
          <w:sz w:val="24"/>
          <w:szCs w:val="24"/>
        </w:rPr>
        <w:t>l</w:t>
      </w:r>
      <w:r w:rsidRPr="00B62DE3">
        <w:rPr>
          <w:rFonts w:asciiTheme="majorBidi" w:hAnsiTheme="majorBidi" w:cstheme="majorBidi"/>
          <w:sz w:val="24"/>
          <w:szCs w:val="24"/>
        </w:rPr>
        <w:t>se values. For this we used log</w:t>
      </w:r>
      <w:r w:rsidR="000906F7">
        <w:rPr>
          <w:rFonts w:asciiTheme="majorBidi" w:hAnsiTheme="majorBidi" w:cstheme="majorBidi"/>
          <w:sz w:val="24"/>
          <w:szCs w:val="24"/>
        </w:rPr>
        <w:t>ic operators such as ¬, v and ^</w:t>
      </w:r>
      <w:r w:rsidRPr="00B62DE3">
        <w:rPr>
          <w:rFonts w:asciiTheme="majorBidi" w:hAnsiTheme="majorBidi" w:cstheme="majorBidi"/>
          <w:sz w:val="24"/>
          <w:szCs w:val="24"/>
        </w:rPr>
        <w:t xml:space="preserve">. </w:t>
      </w:r>
    </w:p>
    <w:p w:rsidR="00B62DE3" w:rsidRPr="00B62DE3" w:rsidRDefault="00B62DE3" w:rsidP="00B62DE3">
      <w:pPr>
        <w:spacing w:line="480" w:lineRule="auto"/>
        <w:rPr>
          <w:rFonts w:asciiTheme="majorBidi" w:hAnsiTheme="majorBidi" w:cstheme="majorBidi"/>
          <w:sz w:val="24"/>
          <w:szCs w:val="24"/>
        </w:rPr>
      </w:pPr>
      <w:r w:rsidRPr="00B62DE3">
        <w:rPr>
          <w:rFonts w:asciiTheme="majorBidi" w:hAnsiTheme="majorBidi" w:cstheme="majorBidi"/>
          <w:sz w:val="24"/>
          <w:szCs w:val="24"/>
        </w:rPr>
        <w:t>¬ is the NOT operator, it reverses the value of the input, giving false when it's true and true when it's false.</w:t>
      </w:r>
    </w:p>
    <w:p w:rsidR="00B62DE3" w:rsidRPr="00B62DE3" w:rsidRDefault="00D14F9A" w:rsidP="00B62DE3">
      <w:pPr>
        <w:spacing w:line="480" w:lineRule="auto"/>
        <w:rPr>
          <w:rFonts w:asciiTheme="majorBidi" w:hAnsiTheme="majorBidi" w:cstheme="majorBidi"/>
          <w:sz w:val="24"/>
          <w:szCs w:val="24"/>
        </w:rPr>
      </w:pPr>
      <w:r>
        <w:rPr>
          <w:rFonts w:asciiTheme="majorBidi" w:hAnsiTheme="majorBidi" w:cstheme="majorBidi"/>
          <w:noProof/>
          <w:sz w:val="24"/>
          <w:szCs w:val="24"/>
        </w:rPr>
        <w:pict>
          <v:shape id="_x0000_s1057" type="#_x0000_t202" style="position:absolute;margin-left:130.4pt;margin-top:117.6pt;width:171.2pt;height:32.65pt;z-index:251693056;mso-width-percent:400;mso-height-percent:200;mso-width-percent:400;mso-height-percent:200;mso-width-relative:margin;mso-height-relative:margin" stroked="f">
            <v:textbox style="mso-next-textbox:#_x0000_s1057;mso-fit-shape-to-text:t">
              <w:txbxContent>
                <w:p w:rsidR="00F31315" w:rsidRDefault="00F31315" w:rsidP="006973F1">
                  <w:pPr>
                    <w:jc w:val="center"/>
                  </w:pPr>
                  <w:r>
                    <w:t>19</w:t>
                  </w:r>
                </w:p>
              </w:txbxContent>
            </v:textbox>
          </v:shape>
        </w:pict>
      </w:r>
      <w:r w:rsidR="000906F7">
        <w:rPr>
          <w:rFonts w:cstheme="majorBidi"/>
          <w:sz w:val="24"/>
          <w:szCs w:val="24"/>
        </w:rPr>
        <w:t>ѵ</w:t>
      </w:r>
      <w:r w:rsidR="00B62DE3" w:rsidRPr="00B62DE3">
        <w:rPr>
          <w:rFonts w:asciiTheme="majorBidi" w:hAnsiTheme="majorBidi" w:cstheme="majorBidi"/>
          <w:sz w:val="24"/>
          <w:szCs w:val="24"/>
        </w:rPr>
        <w:t xml:space="preserve"> is the OR operator, it tests the inputs such that the input is true if and only either of the inputs or both are true. Otherwise, it's false.</w:t>
      </w:r>
    </w:p>
    <w:p w:rsidR="00B62DE3" w:rsidRPr="00B62DE3" w:rsidRDefault="00B62DE3" w:rsidP="00B62DE3">
      <w:pPr>
        <w:spacing w:line="480" w:lineRule="auto"/>
        <w:rPr>
          <w:rFonts w:asciiTheme="majorBidi" w:hAnsiTheme="majorBidi" w:cstheme="majorBidi"/>
          <w:sz w:val="24"/>
          <w:szCs w:val="24"/>
        </w:rPr>
      </w:pPr>
      <w:r w:rsidRPr="00B62DE3">
        <w:rPr>
          <w:rFonts w:asciiTheme="majorBidi" w:hAnsiTheme="majorBidi" w:cstheme="majorBidi"/>
          <w:sz w:val="24"/>
          <w:szCs w:val="24"/>
        </w:rPr>
        <w:lastRenderedPageBreak/>
        <w:t xml:space="preserve">^ is the AND operator, it tests the inputs such that the output is </w:t>
      </w:r>
      <w:r w:rsidR="00B54625" w:rsidRPr="00B62DE3">
        <w:rPr>
          <w:rFonts w:asciiTheme="majorBidi" w:hAnsiTheme="majorBidi" w:cstheme="majorBidi"/>
          <w:sz w:val="24"/>
          <w:szCs w:val="24"/>
        </w:rPr>
        <w:t>true</w:t>
      </w:r>
      <w:r w:rsidRPr="00B62DE3">
        <w:rPr>
          <w:rFonts w:asciiTheme="majorBidi" w:hAnsiTheme="majorBidi" w:cstheme="majorBidi"/>
          <w:sz w:val="24"/>
          <w:szCs w:val="24"/>
        </w:rPr>
        <w:t xml:space="preserve"> if and only if both are true. Otherwise, it's false.</w:t>
      </w:r>
    </w:p>
    <w:p w:rsidR="00B62DE3" w:rsidRPr="00B62DE3" w:rsidRDefault="00B62DE3" w:rsidP="00B62DE3">
      <w:pPr>
        <w:spacing w:line="480" w:lineRule="auto"/>
        <w:rPr>
          <w:rFonts w:asciiTheme="majorBidi" w:hAnsiTheme="majorBidi" w:cstheme="majorBidi"/>
          <w:sz w:val="24"/>
          <w:szCs w:val="24"/>
        </w:rPr>
      </w:pPr>
    </w:p>
    <w:p w:rsidR="00B62DE3" w:rsidRPr="00B62DE3" w:rsidRDefault="00B62DE3" w:rsidP="00B62DE3">
      <w:pPr>
        <w:spacing w:line="480" w:lineRule="auto"/>
        <w:rPr>
          <w:rFonts w:asciiTheme="majorBidi" w:hAnsiTheme="majorBidi" w:cstheme="majorBidi"/>
          <w:b/>
          <w:bCs/>
          <w:i/>
          <w:iCs/>
          <w:sz w:val="36"/>
          <w:szCs w:val="36"/>
        </w:rPr>
      </w:pPr>
      <w:r w:rsidRPr="00B62DE3">
        <w:rPr>
          <w:rFonts w:asciiTheme="majorBidi" w:hAnsiTheme="majorBidi" w:cstheme="majorBidi"/>
          <w:b/>
          <w:bCs/>
          <w:i/>
          <w:iCs/>
          <w:sz w:val="36"/>
          <w:szCs w:val="36"/>
        </w:rPr>
        <w:t xml:space="preserve">B) </w:t>
      </w:r>
      <w:r w:rsidRPr="000906F7">
        <w:rPr>
          <w:rFonts w:asciiTheme="majorBidi" w:hAnsiTheme="majorBidi" w:cstheme="majorBidi"/>
          <w:b/>
          <w:bCs/>
          <w:i/>
          <w:iCs/>
          <w:sz w:val="36"/>
          <w:szCs w:val="36"/>
          <w:u w:val="single"/>
        </w:rPr>
        <w:t>Environmentally Friendly</w:t>
      </w:r>
    </w:p>
    <w:p w:rsidR="00B62DE3" w:rsidRPr="00B62DE3" w:rsidRDefault="00B62DE3" w:rsidP="00B62DE3">
      <w:pPr>
        <w:spacing w:line="480" w:lineRule="auto"/>
        <w:rPr>
          <w:rFonts w:asciiTheme="majorBidi" w:hAnsiTheme="majorBidi" w:cstheme="majorBidi"/>
          <w:sz w:val="24"/>
          <w:szCs w:val="24"/>
        </w:rPr>
      </w:pPr>
      <w:r>
        <w:rPr>
          <w:rFonts w:asciiTheme="majorBidi" w:hAnsiTheme="majorBidi" w:cstheme="majorBidi"/>
          <w:sz w:val="24"/>
          <w:szCs w:val="24"/>
        </w:rPr>
        <w:t xml:space="preserve">  </w:t>
      </w:r>
      <w:r w:rsidR="00403067">
        <w:rPr>
          <w:rFonts w:asciiTheme="majorBidi" w:hAnsiTheme="majorBidi" w:cstheme="majorBidi"/>
          <w:sz w:val="24"/>
          <w:szCs w:val="24"/>
        </w:rPr>
        <w:tab/>
      </w:r>
      <w:r w:rsidRPr="00B62DE3">
        <w:rPr>
          <w:rFonts w:asciiTheme="majorBidi" w:hAnsiTheme="majorBidi" w:cstheme="majorBidi"/>
          <w:sz w:val="24"/>
          <w:szCs w:val="24"/>
        </w:rPr>
        <w:t>The green office was built in support of an environmentally friendly lifestyle. Its main method of being enviro</w:t>
      </w:r>
      <w:r>
        <w:rPr>
          <w:rFonts w:asciiTheme="majorBidi" w:hAnsiTheme="majorBidi" w:cstheme="majorBidi"/>
          <w:sz w:val="24"/>
          <w:szCs w:val="24"/>
        </w:rPr>
        <w:t>n</w:t>
      </w:r>
      <w:r w:rsidRPr="00B62DE3">
        <w:rPr>
          <w:rFonts w:asciiTheme="majorBidi" w:hAnsiTheme="majorBidi" w:cstheme="majorBidi"/>
          <w:sz w:val="24"/>
          <w:szCs w:val="24"/>
        </w:rPr>
        <w:t>mentally friendly is by having as low power consumption as possible.</w:t>
      </w:r>
    </w:p>
    <w:p w:rsidR="00B62DE3" w:rsidRPr="00B62DE3" w:rsidRDefault="00B7682B" w:rsidP="00B62DE3">
      <w:pPr>
        <w:spacing w:line="480" w:lineRule="auto"/>
        <w:rPr>
          <w:rFonts w:asciiTheme="majorBidi" w:hAnsiTheme="majorBidi" w:cstheme="majorBidi"/>
          <w:sz w:val="24"/>
          <w:szCs w:val="24"/>
        </w:rPr>
      </w:pPr>
      <w:r>
        <w:rPr>
          <w:rFonts w:asciiTheme="majorBidi" w:hAnsiTheme="majorBidi" w:cstheme="majorBidi"/>
          <w:sz w:val="24"/>
          <w:szCs w:val="24"/>
        </w:rPr>
        <w:t xml:space="preserve">  </w:t>
      </w:r>
      <w:r w:rsidR="00403067">
        <w:rPr>
          <w:rFonts w:asciiTheme="majorBidi" w:hAnsiTheme="majorBidi" w:cstheme="majorBidi"/>
          <w:sz w:val="24"/>
          <w:szCs w:val="24"/>
        </w:rPr>
        <w:tab/>
      </w:r>
      <w:r w:rsidR="00B62DE3" w:rsidRPr="00B62DE3">
        <w:rPr>
          <w:rFonts w:asciiTheme="majorBidi" w:hAnsiTheme="majorBidi" w:cstheme="majorBidi"/>
          <w:sz w:val="24"/>
          <w:szCs w:val="24"/>
        </w:rPr>
        <w:t xml:space="preserve">Energy is provided mainly from </w:t>
      </w:r>
      <w:r w:rsidRPr="00B62DE3">
        <w:rPr>
          <w:rFonts w:asciiTheme="majorBidi" w:hAnsiTheme="majorBidi" w:cstheme="majorBidi"/>
          <w:sz w:val="24"/>
          <w:szCs w:val="24"/>
        </w:rPr>
        <w:t>fossil</w:t>
      </w:r>
      <w:r w:rsidR="00B62DE3" w:rsidRPr="00B62DE3">
        <w:rPr>
          <w:rFonts w:asciiTheme="majorBidi" w:hAnsiTheme="majorBidi" w:cstheme="majorBidi"/>
          <w:sz w:val="24"/>
          <w:szCs w:val="24"/>
        </w:rPr>
        <w:t xml:space="preserve"> fuels. That usage has as an effect the release of Carbon </w:t>
      </w:r>
      <w:r w:rsidRPr="00B62DE3">
        <w:rPr>
          <w:rFonts w:asciiTheme="majorBidi" w:hAnsiTheme="majorBidi" w:cstheme="majorBidi"/>
          <w:sz w:val="24"/>
          <w:szCs w:val="24"/>
        </w:rPr>
        <w:t>dioxide</w:t>
      </w:r>
      <w:r w:rsidR="00B62DE3" w:rsidRPr="00B62DE3">
        <w:rPr>
          <w:rFonts w:asciiTheme="majorBidi" w:hAnsiTheme="majorBidi" w:cstheme="majorBidi"/>
          <w:sz w:val="24"/>
          <w:szCs w:val="24"/>
        </w:rPr>
        <w:t xml:space="preserve">, among gases. It is the main cause of global warming by green house effect. 36 </w:t>
      </w:r>
      <w:r w:rsidRPr="00B62DE3">
        <w:rPr>
          <w:rFonts w:asciiTheme="majorBidi" w:hAnsiTheme="majorBidi" w:cstheme="majorBidi"/>
          <w:sz w:val="24"/>
          <w:szCs w:val="24"/>
        </w:rPr>
        <w:t>tones</w:t>
      </w:r>
      <w:r w:rsidR="00B62DE3" w:rsidRPr="00B62DE3">
        <w:rPr>
          <w:rFonts w:asciiTheme="majorBidi" w:hAnsiTheme="majorBidi" w:cstheme="majorBidi"/>
          <w:sz w:val="24"/>
          <w:szCs w:val="24"/>
        </w:rPr>
        <w:t xml:space="preserve"> of CO2 released every year!</w:t>
      </w:r>
    </w:p>
    <w:p w:rsidR="00B62DE3" w:rsidRPr="00B62DE3" w:rsidRDefault="00B62DE3" w:rsidP="00403067">
      <w:pPr>
        <w:spacing w:line="480" w:lineRule="auto"/>
        <w:ind w:firstLine="720"/>
        <w:rPr>
          <w:rFonts w:asciiTheme="majorBidi" w:hAnsiTheme="majorBidi" w:cstheme="majorBidi"/>
          <w:sz w:val="24"/>
          <w:szCs w:val="24"/>
        </w:rPr>
      </w:pPr>
      <w:r w:rsidRPr="00B62DE3">
        <w:rPr>
          <w:rFonts w:asciiTheme="majorBidi" w:hAnsiTheme="majorBidi" w:cstheme="majorBidi"/>
          <w:sz w:val="24"/>
          <w:szCs w:val="24"/>
        </w:rPr>
        <w:t xml:space="preserve">Global warming ruins the balance of the ecosystem for example making some habitats unlivable for animals </w:t>
      </w:r>
      <w:r w:rsidR="00B7682B" w:rsidRPr="00B62DE3">
        <w:rPr>
          <w:rFonts w:asciiTheme="majorBidi" w:hAnsiTheme="majorBidi" w:cstheme="majorBidi"/>
          <w:sz w:val="24"/>
          <w:szCs w:val="24"/>
        </w:rPr>
        <w:t>that</w:t>
      </w:r>
      <w:r w:rsidRPr="00B62DE3">
        <w:rPr>
          <w:rFonts w:asciiTheme="majorBidi" w:hAnsiTheme="majorBidi" w:cstheme="majorBidi"/>
          <w:sz w:val="24"/>
          <w:szCs w:val="24"/>
        </w:rPr>
        <w:t xml:space="preserve"> used to live there.</w:t>
      </w:r>
    </w:p>
    <w:p w:rsidR="00B62DE3" w:rsidRPr="00B62DE3" w:rsidRDefault="00B7682B" w:rsidP="00B62DE3">
      <w:pPr>
        <w:spacing w:line="480" w:lineRule="auto"/>
        <w:rPr>
          <w:rFonts w:asciiTheme="majorBidi" w:hAnsiTheme="majorBidi" w:cstheme="majorBidi"/>
          <w:sz w:val="24"/>
          <w:szCs w:val="24"/>
        </w:rPr>
      </w:pPr>
      <w:r>
        <w:rPr>
          <w:rFonts w:asciiTheme="majorBidi" w:hAnsiTheme="majorBidi" w:cstheme="majorBidi"/>
          <w:sz w:val="24"/>
          <w:szCs w:val="24"/>
        </w:rPr>
        <w:t xml:space="preserve">  </w:t>
      </w:r>
      <w:r w:rsidR="00B62DE3" w:rsidRPr="00B62DE3">
        <w:rPr>
          <w:rFonts w:asciiTheme="majorBidi" w:hAnsiTheme="majorBidi" w:cstheme="majorBidi"/>
          <w:sz w:val="24"/>
          <w:szCs w:val="24"/>
        </w:rPr>
        <w:t>It is our duty then as the dominating species on earth to protect our environment.</w:t>
      </w:r>
    </w:p>
    <w:p w:rsidR="00B62DE3" w:rsidRDefault="00B62DE3" w:rsidP="00403067">
      <w:pPr>
        <w:spacing w:line="480" w:lineRule="auto"/>
        <w:ind w:firstLine="720"/>
        <w:rPr>
          <w:rFonts w:asciiTheme="majorBidi" w:hAnsiTheme="majorBidi" w:cstheme="majorBidi"/>
          <w:sz w:val="24"/>
          <w:szCs w:val="24"/>
        </w:rPr>
      </w:pPr>
      <w:r w:rsidRPr="00B62DE3">
        <w:rPr>
          <w:rFonts w:asciiTheme="majorBidi" w:hAnsiTheme="majorBidi" w:cstheme="majorBidi"/>
          <w:sz w:val="24"/>
          <w:szCs w:val="24"/>
        </w:rPr>
        <w:t xml:space="preserve">The green office helps then by releasing </w:t>
      </w:r>
      <w:r w:rsidR="00B7682B" w:rsidRPr="00B62DE3">
        <w:rPr>
          <w:rFonts w:asciiTheme="majorBidi" w:hAnsiTheme="majorBidi" w:cstheme="majorBidi"/>
          <w:sz w:val="24"/>
          <w:szCs w:val="24"/>
        </w:rPr>
        <w:t>fewer gases</w:t>
      </w:r>
      <w:r w:rsidRPr="00B62DE3">
        <w:rPr>
          <w:rFonts w:asciiTheme="majorBidi" w:hAnsiTheme="majorBidi" w:cstheme="majorBidi"/>
          <w:sz w:val="24"/>
          <w:szCs w:val="24"/>
        </w:rPr>
        <w:t xml:space="preserve"> with green house effects into the atmosphere.</w:t>
      </w:r>
    </w:p>
    <w:p w:rsidR="00346F4E" w:rsidRDefault="00346F4E" w:rsidP="00B62DE3">
      <w:pPr>
        <w:spacing w:line="480" w:lineRule="auto"/>
        <w:rPr>
          <w:rFonts w:asciiTheme="majorBidi" w:hAnsiTheme="majorBidi" w:cstheme="majorBidi"/>
          <w:b/>
          <w:bCs/>
          <w:i/>
          <w:iCs/>
          <w:sz w:val="32"/>
          <w:szCs w:val="32"/>
        </w:rPr>
      </w:pPr>
    </w:p>
    <w:p w:rsidR="00346F4E" w:rsidRDefault="00346F4E" w:rsidP="00B62DE3">
      <w:pPr>
        <w:spacing w:line="480" w:lineRule="auto"/>
        <w:rPr>
          <w:rFonts w:asciiTheme="majorBidi" w:hAnsiTheme="majorBidi" w:cstheme="majorBidi"/>
          <w:b/>
          <w:bCs/>
          <w:i/>
          <w:iCs/>
          <w:sz w:val="32"/>
          <w:szCs w:val="32"/>
        </w:rPr>
      </w:pPr>
    </w:p>
    <w:p w:rsidR="00346F4E" w:rsidRDefault="00346F4E" w:rsidP="00B62DE3">
      <w:pPr>
        <w:spacing w:line="480" w:lineRule="auto"/>
        <w:rPr>
          <w:rFonts w:asciiTheme="majorBidi" w:hAnsiTheme="majorBidi" w:cstheme="majorBidi"/>
          <w:b/>
          <w:bCs/>
          <w:i/>
          <w:iCs/>
          <w:sz w:val="32"/>
          <w:szCs w:val="32"/>
        </w:rPr>
      </w:pPr>
    </w:p>
    <w:p w:rsidR="00346F4E" w:rsidRDefault="00D14F9A" w:rsidP="00B62DE3">
      <w:pPr>
        <w:spacing w:line="480" w:lineRule="auto"/>
        <w:rPr>
          <w:rFonts w:asciiTheme="majorBidi" w:hAnsiTheme="majorBidi" w:cstheme="majorBidi"/>
          <w:b/>
          <w:bCs/>
          <w:i/>
          <w:iCs/>
          <w:sz w:val="32"/>
          <w:szCs w:val="32"/>
        </w:rPr>
      </w:pPr>
      <w:r>
        <w:rPr>
          <w:rFonts w:asciiTheme="majorBidi" w:hAnsiTheme="majorBidi" w:cstheme="majorBidi"/>
          <w:b/>
          <w:bCs/>
          <w:i/>
          <w:iCs/>
          <w:noProof/>
          <w:sz w:val="32"/>
          <w:szCs w:val="32"/>
        </w:rPr>
        <w:pict>
          <v:shape id="_x0000_s1058" type="#_x0000_t202" style="position:absolute;margin-left:139.05pt;margin-top:63.15pt;width:171.25pt;height:32.65pt;z-index:251694080;mso-width-percent:400;mso-height-percent:200;mso-width-percent:400;mso-height-percent:200;mso-width-relative:margin;mso-height-relative:margin" stroked="f">
            <v:textbox style="mso-next-textbox:#_x0000_s1058;mso-fit-shape-to-text:t">
              <w:txbxContent>
                <w:p w:rsidR="00F31315" w:rsidRDefault="00F31315" w:rsidP="006973F1">
                  <w:pPr>
                    <w:jc w:val="center"/>
                  </w:pPr>
                  <w:r>
                    <w:t>20</w:t>
                  </w:r>
                </w:p>
              </w:txbxContent>
            </v:textbox>
          </v:shape>
        </w:pict>
      </w:r>
    </w:p>
    <w:p w:rsidR="00970425" w:rsidRPr="000906F7" w:rsidRDefault="00970425" w:rsidP="00B62DE3">
      <w:pPr>
        <w:spacing w:line="480" w:lineRule="auto"/>
        <w:rPr>
          <w:rFonts w:asciiTheme="majorBidi" w:hAnsiTheme="majorBidi" w:cstheme="majorBidi"/>
          <w:b/>
          <w:bCs/>
          <w:i/>
          <w:iCs/>
          <w:sz w:val="32"/>
          <w:szCs w:val="32"/>
          <w:u w:val="single"/>
        </w:rPr>
      </w:pPr>
      <w:r w:rsidRPr="000906F7">
        <w:rPr>
          <w:rFonts w:asciiTheme="majorBidi" w:hAnsiTheme="majorBidi" w:cstheme="majorBidi"/>
          <w:b/>
          <w:bCs/>
          <w:i/>
          <w:iCs/>
          <w:sz w:val="32"/>
          <w:szCs w:val="32"/>
        </w:rPr>
        <w:lastRenderedPageBreak/>
        <w:t xml:space="preserve">C) </w:t>
      </w:r>
      <w:r w:rsidRPr="000906F7">
        <w:rPr>
          <w:rFonts w:asciiTheme="majorBidi" w:hAnsiTheme="majorBidi" w:cstheme="majorBidi"/>
          <w:b/>
          <w:bCs/>
          <w:i/>
          <w:iCs/>
          <w:sz w:val="32"/>
          <w:szCs w:val="32"/>
          <w:u w:val="single"/>
        </w:rPr>
        <w:t>LOG BOOK</w:t>
      </w:r>
    </w:p>
    <w:p w:rsidR="00347EDC" w:rsidRDefault="00347EDC" w:rsidP="00347EDC">
      <w:pPr>
        <w:jc w:val="center"/>
        <w:rPr>
          <w:rFonts w:ascii="Times New Roman" w:hAnsi="Times New Roman" w:cs="Times New Roman"/>
          <w:b/>
          <w:bCs/>
          <w:sz w:val="36"/>
          <w:szCs w:val="36"/>
        </w:rPr>
      </w:pPr>
    </w:p>
    <w:p w:rsidR="00347EDC" w:rsidRPr="00347EDC" w:rsidRDefault="00347EDC" w:rsidP="00347EDC">
      <w:pPr>
        <w:spacing w:line="480" w:lineRule="auto"/>
        <w:rPr>
          <w:rFonts w:asciiTheme="majorBidi" w:hAnsiTheme="majorBidi" w:cstheme="majorBidi"/>
          <w:b/>
          <w:bCs/>
          <w:sz w:val="32"/>
          <w:szCs w:val="32"/>
        </w:rPr>
      </w:pPr>
      <w:r w:rsidRPr="00347EDC">
        <w:rPr>
          <w:rFonts w:asciiTheme="majorBidi" w:hAnsiTheme="majorBidi" w:cstheme="majorBidi"/>
          <w:sz w:val="28"/>
          <w:szCs w:val="28"/>
          <w:u w:val="single"/>
        </w:rPr>
        <w:t>MONDAY DECEMBER 6</w:t>
      </w:r>
      <w:r w:rsidRPr="00347EDC">
        <w:rPr>
          <w:rFonts w:asciiTheme="majorBidi" w:hAnsiTheme="majorBidi" w:cstheme="majorBidi"/>
          <w:sz w:val="40"/>
          <w:szCs w:val="40"/>
        </w:rPr>
        <w:t xml:space="preserve">: </w:t>
      </w:r>
      <w:r w:rsidRPr="00347EDC">
        <w:rPr>
          <w:rFonts w:asciiTheme="majorBidi" w:hAnsiTheme="majorBidi" w:cstheme="majorBidi"/>
          <w:b/>
          <w:bCs/>
          <w:i/>
          <w:iCs/>
          <w:sz w:val="32"/>
          <w:szCs w:val="32"/>
        </w:rPr>
        <w:t>“First Meeting”</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6"/>
          <w:szCs w:val="26"/>
          <w:u w:val="single"/>
        </w:rPr>
        <w:t>Time:</w:t>
      </w:r>
      <w:r w:rsidRPr="00347EDC">
        <w:rPr>
          <w:rFonts w:asciiTheme="majorBidi" w:hAnsiTheme="majorBidi" w:cstheme="majorBidi"/>
          <w:sz w:val="24"/>
          <w:szCs w:val="24"/>
        </w:rPr>
        <w:t xml:space="preserve"> 11:00-14:00</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6"/>
          <w:szCs w:val="26"/>
          <w:u w:val="single"/>
        </w:rPr>
        <w:t>Place:</w:t>
      </w:r>
      <w:r w:rsidRPr="000906F7">
        <w:rPr>
          <w:rFonts w:asciiTheme="majorBidi" w:hAnsiTheme="majorBidi" w:cstheme="majorBidi"/>
          <w:color w:val="FF0000"/>
          <w:sz w:val="24"/>
          <w:szCs w:val="24"/>
          <w:u w:val="single"/>
        </w:rPr>
        <w:t xml:space="preserve"> </w:t>
      </w:r>
      <w:r w:rsidRPr="00347EDC">
        <w:rPr>
          <w:rFonts w:asciiTheme="majorBidi" w:hAnsiTheme="majorBidi" w:cstheme="majorBidi"/>
          <w:sz w:val="24"/>
          <w:szCs w:val="24"/>
        </w:rPr>
        <w:t>Charles Hostler Cafeteria</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6"/>
          <w:szCs w:val="26"/>
          <w:u w:val="single"/>
        </w:rPr>
        <w:t>Objectives:</w:t>
      </w:r>
      <w:r w:rsidRPr="00347EDC">
        <w:rPr>
          <w:rFonts w:asciiTheme="majorBidi" w:hAnsiTheme="majorBidi" w:cstheme="majorBidi"/>
          <w:sz w:val="24"/>
          <w:szCs w:val="24"/>
        </w:rPr>
        <w:t xml:space="preserve"> Analyzing the Project</w:t>
      </w:r>
    </w:p>
    <w:p w:rsidR="00347EDC" w:rsidRPr="00347EDC" w:rsidRDefault="00347EDC" w:rsidP="00347EDC">
      <w:pPr>
        <w:spacing w:line="480" w:lineRule="auto"/>
        <w:rPr>
          <w:rFonts w:asciiTheme="majorBidi" w:hAnsiTheme="majorBidi" w:cstheme="majorBidi"/>
          <w:sz w:val="24"/>
          <w:szCs w:val="24"/>
        </w:rPr>
      </w:pPr>
      <w:r w:rsidRPr="00347EDC">
        <w:rPr>
          <w:rFonts w:asciiTheme="majorBidi" w:hAnsiTheme="majorBidi" w:cstheme="majorBidi"/>
          <w:sz w:val="24"/>
          <w:szCs w:val="24"/>
        </w:rPr>
        <w:t xml:space="preserve">   After the group forming, we met on this day to discuss and understand the whole project, we explained to each other and we did a brainstorming. We checked the deadlines, talked a bit about the proposal and assigned a next meeting.</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6"/>
          <w:szCs w:val="26"/>
          <w:u w:val="single"/>
        </w:rPr>
        <w:t>Things to do for the next time</w:t>
      </w:r>
      <w:r w:rsidRPr="000906F7">
        <w:rPr>
          <w:rFonts w:asciiTheme="majorBidi" w:hAnsiTheme="majorBidi" w:cstheme="majorBidi"/>
          <w:i/>
          <w:iCs/>
          <w:color w:val="FF0000"/>
          <w:sz w:val="26"/>
          <w:szCs w:val="26"/>
        </w:rPr>
        <w:t>:</w:t>
      </w:r>
      <w:r w:rsidRPr="000906F7">
        <w:rPr>
          <w:rFonts w:asciiTheme="majorBidi" w:hAnsiTheme="majorBidi" w:cstheme="majorBidi"/>
          <w:color w:val="FF0000"/>
          <w:sz w:val="24"/>
          <w:szCs w:val="24"/>
        </w:rPr>
        <w:t xml:space="preserve"> </w:t>
      </w:r>
      <w:r w:rsidRPr="00347EDC">
        <w:rPr>
          <w:rFonts w:asciiTheme="majorBidi" w:hAnsiTheme="majorBidi" w:cstheme="majorBidi"/>
          <w:sz w:val="24"/>
          <w:szCs w:val="24"/>
        </w:rPr>
        <w:t>Proposal</w:t>
      </w:r>
    </w:p>
    <w:p w:rsidR="00347EDC" w:rsidRPr="00347EDC" w:rsidRDefault="00347EDC" w:rsidP="00347EDC">
      <w:pPr>
        <w:spacing w:line="480" w:lineRule="auto"/>
        <w:rPr>
          <w:rFonts w:asciiTheme="majorBidi" w:hAnsiTheme="majorBidi" w:cstheme="majorBidi"/>
          <w:sz w:val="40"/>
          <w:szCs w:val="40"/>
        </w:rPr>
      </w:pPr>
    </w:p>
    <w:p w:rsidR="00347EDC" w:rsidRPr="00347EDC" w:rsidRDefault="00347EDC" w:rsidP="00347EDC">
      <w:pPr>
        <w:spacing w:line="480" w:lineRule="auto"/>
        <w:rPr>
          <w:rFonts w:asciiTheme="majorBidi" w:hAnsiTheme="majorBidi" w:cstheme="majorBidi"/>
          <w:b/>
          <w:bCs/>
          <w:i/>
          <w:iCs/>
          <w:sz w:val="32"/>
          <w:szCs w:val="32"/>
        </w:rPr>
      </w:pPr>
      <w:r w:rsidRPr="00347EDC">
        <w:rPr>
          <w:rFonts w:asciiTheme="majorBidi" w:hAnsiTheme="majorBidi" w:cstheme="majorBidi"/>
          <w:sz w:val="28"/>
          <w:szCs w:val="28"/>
          <w:u w:val="single"/>
        </w:rPr>
        <w:t>WEDNESDAY DECEMBER 8:</w:t>
      </w:r>
      <w:r w:rsidRPr="00347EDC">
        <w:rPr>
          <w:rFonts w:asciiTheme="majorBidi" w:hAnsiTheme="majorBidi" w:cstheme="majorBidi"/>
          <w:sz w:val="40"/>
          <w:szCs w:val="40"/>
        </w:rPr>
        <w:t xml:space="preserve"> </w:t>
      </w:r>
      <w:r w:rsidRPr="00347EDC">
        <w:rPr>
          <w:rFonts w:asciiTheme="majorBidi" w:hAnsiTheme="majorBidi" w:cstheme="majorBidi"/>
          <w:b/>
          <w:bCs/>
          <w:i/>
          <w:iCs/>
          <w:sz w:val="32"/>
          <w:szCs w:val="32"/>
        </w:rPr>
        <w:t>“Proposal Meeting”</w:t>
      </w:r>
    </w:p>
    <w:p w:rsidR="00347EDC" w:rsidRPr="00347EDC" w:rsidRDefault="00347EDC" w:rsidP="00347EDC">
      <w:pPr>
        <w:spacing w:line="480" w:lineRule="auto"/>
        <w:rPr>
          <w:rFonts w:asciiTheme="majorBidi" w:hAnsiTheme="majorBidi" w:cstheme="majorBidi"/>
          <w:sz w:val="24"/>
          <w:szCs w:val="24"/>
        </w:rPr>
      </w:pPr>
      <w:r w:rsidRPr="00F31315">
        <w:rPr>
          <w:rFonts w:asciiTheme="majorBidi" w:hAnsiTheme="majorBidi" w:cstheme="majorBidi"/>
          <w:i/>
          <w:iCs/>
          <w:color w:val="FF0000"/>
          <w:sz w:val="24"/>
          <w:szCs w:val="24"/>
          <w:u w:val="single"/>
        </w:rPr>
        <w:t>Time</w:t>
      </w:r>
      <w:r w:rsidRPr="00F31315">
        <w:rPr>
          <w:rFonts w:asciiTheme="majorBidi" w:hAnsiTheme="majorBidi" w:cstheme="majorBidi"/>
          <w:i/>
          <w:iCs/>
          <w:color w:val="FF0000"/>
          <w:sz w:val="24"/>
          <w:szCs w:val="24"/>
        </w:rPr>
        <w:t>:</w:t>
      </w:r>
      <w:r w:rsidRPr="00347EDC">
        <w:rPr>
          <w:rFonts w:asciiTheme="majorBidi" w:hAnsiTheme="majorBidi" w:cstheme="majorBidi"/>
          <w:sz w:val="24"/>
          <w:szCs w:val="24"/>
        </w:rPr>
        <w:t xml:space="preserve"> 11:00-14:00</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Place:</w:t>
      </w:r>
      <w:r w:rsidRPr="00347EDC">
        <w:rPr>
          <w:rFonts w:asciiTheme="majorBidi" w:hAnsiTheme="majorBidi" w:cstheme="majorBidi"/>
          <w:sz w:val="24"/>
          <w:szCs w:val="24"/>
        </w:rPr>
        <w:t xml:space="preserve"> Jafet Library Study Room 4</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Objectives:</w:t>
      </w:r>
      <w:r w:rsidRPr="00347EDC">
        <w:rPr>
          <w:rFonts w:asciiTheme="majorBidi" w:hAnsiTheme="majorBidi" w:cstheme="majorBidi"/>
          <w:sz w:val="24"/>
          <w:szCs w:val="24"/>
        </w:rPr>
        <w:t xml:space="preserve"> Writing the proposal</w:t>
      </w:r>
    </w:p>
    <w:p w:rsidR="00347EDC" w:rsidRPr="00347EDC" w:rsidRDefault="00D14F9A" w:rsidP="00347EDC">
      <w:pPr>
        <w:spacing w:line="480" w:lineRule="auto"/>
        <w:rPr>
          <w:rFonts w:asciiTheme="majorBidi" w:hAnsiTheme="majorBidi" w:cstheme="majorBidi"/>
          <w:sz w:val="24"/>
          <w:szCs w:val="24"/>
        </w:rPr>
      </w:pPr>
      <w:r>
        <w:rPr>
          <w:rFonts w:asciiTheme="majorBidi" w:hAnsiTheme="majorBidi" w:cstheme="majorBidi"/>
          <w:noProof/>
          <w:sz w:val="24"/>
          <w:szCs w:val="24"/>
        </w:rPr>
        <w:pict>
          <v:shape id="_x0000_s1059" type="#_x0000_t202" style="position:absolute;margin-left:139.3pt;margin-top:90.25pt;width:171.2pt;height:32.65pt;z-index:251695104;mso-width-percent:400;mso-height-percent:200;mso-width-percent:400;mso-height-percent:200;mso-width-relative:margin;mso-height-relative:margin" stroked="f">
            <v:textbox style="mso-next-textbox:#_x0000_s1059;mso-fit-shape-to-text:t">
              <w:txbxContent>
                <w:p w:rsidR="00F31315" w:rsidRDefault="00F31315" w:rsidP="006D4FA8">
                  <w:pPr>
                    <w:jc w:val="center"/>
                  </w:pPr>
                  <w:r>
                    <w:t>21</w:t>
                  </w:r>
                </w:p>
              </w:txbxContent>
            </v:textbox>
          </v:shape>
        </w:pict>
      </w:r>
      <w:r w:rsidR="00347EDC" w:rsidRPr="00347EDC">
        <w:rPr>
          <w:rFonts w:asciiTheme="majorBidi" w:hAnsiTheme="majorBidi" w:cstheme="majorBidi"/>
          <w:sz w:val="24"/>
          <w:szCs w:val="24"/>
        </w:rPr>
        <w:t xml:space="preserve">We began by dividing the work. Each member of the group was responsible of writing a part of the proposal. Every person worked o his part and we helped each others. Writing the proposal was not very difficult we followed the instructions and the grading sheet. </w:t>
      </w:r>
      <w:r w:rsidR="00347EDC" w:rsidRPr="00347EDC">
        <w:rPr>
          <w:rFonts w:asciiTheme="majorBidi" w:hAnsiTheme="majorBidi" w:cstheme="majorBidi"/>
          <w:sz w:val="24"/>
          <w:szCs w:val="24"/>
        </w:rPr>
        <w:lastRenderedPageBreak/>
        <w:t>We couldn’t finish everything every member continued his work alone and we gathered them later on.</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Things to do for the next time:</w:t>
      </w:r>
      <w:r w:rsidRPr="00347EDC">
        <w:rPr>
          <w:rFonts w:asciiTheme="majorBidi" w:hAnsiTheme="majorBidi" w:cstheme="majorBidi"/>
          <w:sz w:val="24"/>
          <w:szCs w:val="24"/>
        </w:rPr>
        <w:t xml:space="preserve">  Beginning to work on the software.</w:t>
      </w:r>
    </w:p>
    <w:p w:rsidR="00347EDC" w:rsidRPr="00347EDC" w:rsidRDefault="00347EDC" w:rsidP="00347EDC">
      <w:pPr>
        <w:spacing w:line="480" w:lineRule="auto"/>
        <w:rPr>
          <w:rFonts w:asciiTheme="majorBidi" w:hAnsiTheme="majorBidi" w:cstheme="majorBidi"/>
          <w:sz w:val="28"/>
          <w:szCs w:val="28"/>
          <w:u w:val="single"/>
        </w:rPr>
      </w:pPr>
    </w:p>
    <w:p w:rsidR="00347EDC" w:rsidRPr="00347EDC" w:rsidRDefault="00403067" w:rsidP="00347EDC">
      <w:pPr>
        <w:spacing w:line="480" w:lineRule="auto"/>
        <w:rPr>
          <w:rFonts w:asciiTheme="majorBidi" w:hAnsiTheme="majorBidi" w:cstheme="majorBidi"/>
          <w:sz w:val="40"/>
          <w:szCs w:val="40"/>
        </w:rPr>
      </w:pPr>
      <w:r>
        <w:rPr>
          <w:rFonts w:asciiTheme="majorBidi" w:hAnsiTheme="majorBidi" w:cstheme="majorBidi"/>
          <w:sz w:val="28"/>
          <w:szCs w:val="28"/>
          <w:u w:val="single"/>
        </w:rPr>
        <w:t xml:space="preserve">MONDAY  </w:t>
      </w:r>
      <w:r w:rsidR="00347EDC" w:rsidRPr="00347EDC">
        <w:rPr>
          <w:rFonts w:asciiTheme="majorBidi" w:hAnsiTheme="majorBidi" w:cstheme="majorBidi"/>
          <w:sz w:val="28"/>
          <w:szCs w:val="28"/>
          <w:u w:val="single"/>
        </w:rPr>
        <w:t>DECEMBER 13:</w:t>
      </w:r>
      <w:r w:rsidR="00347EDC" w:rsidRPr="00347EDC">
        <w:rPr>
          <w:rFonts w:asciiTheme="majorBidi" w:hAnsiTheme="majorBidi" w:cstheme="majorBidi"/>
          <w:sz w:val="40"/>
          <w:szCs w:val="40"/>
        </w:rPr>
        <w:t xml:space="preserve"> </w:t>
      </w:r>
      <w:r w:rsidR="00347EDC" w:rsidRPr="00347EDC">
        <w:rPr>
          <w:rFonts w:asciiTheme="majorBidi" w:hAnsiTheme="majorBidi" w:cstheme="majorBidi"/>
          <w:b/>
          <w:bCs/>
          <w:i/>
          <w:iCs/>
          <w:sz w:val="32"/>
          <w:szCs w:val="32"/>
        </w:rPr>
        <w:t>“1</w:t>
      </w:r>
      <w:r w:rsidR="00347EDC" w:rsidRPr="00347EDC">
        <w:rPr>
          <w:rFonts w:asciiTheme="majorBidi" w:hAnsiTheme="majorBidi" w:cstheme="majorBidi"/>
          <w:b/>
          <w:bCs/>
          <w:i/>
          <w:iCs/>
          <w:sz w:val="32"/>
          <w:szCs w:val="32"/>
          <w:vertAlign w:val="superscript"/>
        </w:rPr>
        <w:t>st</w:t>
      </w:r>
      <w:r w:rsidR="00347EDC" w:rsidRPr="00347EDC">
        <w:rPr>
          <w:rFonts w:asciiTheme="majorBidi" w:hAnsiTheme="majorBidi" w:cstheme="majorBidi"/>
          <w:b/>
          <w:bCs/>
          <w:i/>
          <w:iCs/>
          <w:sz w:val="32"/>
          <w:szCs w:val="32"/>
        </w:rPr>
        <w:t xml:space="preserve"> Software meeting”</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Time:</w:t>
      </w:r>
      <w:r w:rsidRPr="00347EDC">
        <w:rPr>
          <w:rFonts w:asciiTheme="majorBidi" w:hAnsiTheme="majorBidi" w:cstheme="majorBidi"/>
          <w:sz w:val="24"/>
          <w:szCs w:val="24"/>
        </w:rPr>
        <w:t xml:space="preserve"> 12:00-14:00</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Place:</w:t>
      </w:r>
      <w:r w:rsidRPr="00347EDC">
        <w:rPr>
          <w:rFonts w:asciiTheme="majorBidi" w:hAnsiTheme="majorBidi" w:cstheme="majorBidi"/>
          <w:sz w:val="24"/>
          <w:szCs w:val="24"/>
        </w:rPr>
        <w:t xml:space="preserve"> SRB Room 307</w:t>
      </w:r>
    </w:p>
    <w:p w:rsidR="00347EDC" w:rsidRPr="00347EDC" w:rsidRDefault="00347EDC" w:rsidP="00347EDC">
      <w:pPr>
        <w:spacing w:line="480" w:lineRule="auto"/>
        <w:rPr>
          <w:rFonts w:asciiTheme="majorBidi" w:hAnsiTheme="majorBidi" w:cstheme="majorBidi"/>
          <w:sz w:val="24"/>
          <w:szCs w:val="24"/>
        </w:rPr>
      </w:pPr>
      <w:r w:rsidRPr="00347EDC">
        <w:rPr>
          <w:rFonts w:asciiTheme="majorBidi" w:hAnsiTheme="majorBidi" w:cstheme="majorBidi"/>
          <w:sz w:val="24"/>
          <w:szCs w:val="24"/>
        </w:rPr>
        <w:t>Objectives: Working on the software.</w:t>
      </w:r>
    </w:p>
    <w:p w:rsidR="00347EDC" w:rsidRPr="00347EDC" w:rsidRDefault="00347EDC" w:rsidP="00347EDC">
      <w:pPr>
        <w:spacing w:line="480" w:lineRule="auto"/>
        <w:rPr>
          <w:rFonts w:asciiTheme="majorBidi" w:hAnsiTheme="majorBidi" w:cstheme="majorBidi"/>
          <w:sz w:val="24"/>
          <w:szCs w:val="24"/>
        </w:rPr>
      </w:pPr>
      <w:r w:rsidRPr="00347EDC">
        <w:rPr>
          <w:rFonts w:asciiTheme="majorBidi" w:hAnsiTheme="majorBidi" w:cstheme="majorBidi"/>
          <w:sz w:val="24"/>
          <w:szCs w:val="24"/>
        </w:rPr>
        <w:t>We began to work on the software and we were a bit confused and unable to work very efficiently we could only figure out how to do the LED’s part.</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Things to do for the next time:</w:t>
      </w:r>
      <w:r w:rsidRPr="00347EDC">
        <w:rPr>
          <w:rFonts w:asciiTheme="majorBidi" w:hAnsiTheme="majorBidi" w:cstheme="majorBidi"/>
          <w:sz w:val="24"/>
          <w:szCs w:val="24"/>
        </w:rPr>
        <w:t xml:space="preserve"> Continue the work on the Software.</w:t>
      </w:r>
    </w:p>
    <w:p w:rsidR="00347EDC" w:rsidRPr="00347EDC" w:rsidRDefault="00347EDC" w:rsidP="00347EDC">
      <w:pPr>
        <w:spacing w:line="480" w:lineRule="auto"/>
        <w:rPr>
          <w:rFonts w:asciiTheme="majorBidi" w:hAnsiTheme="majorBidi" w:cstheme="majorBidi"/>
          <w:sz w:val="40"/>
          <w:szCs w:val="40"/>
        </w:rPr>
      </w:pPr>
    </w:p>
    <w:p w:rsidR="00347EDC" w:rsidRPr="00347EDC" w:rsidRDefault="00347EDC" w:rsidP="00347EDC">
      <w:pPr>
        <w:spacing w:line="480" w:lineRule="auto"/>
        <w:rPr>
          <w:rFonts w:asciiTheme="majorBidi" w:hAnsiTheme="majorBidi" w:cstheme="majorBidi"/>
          <w:b/>
          <w:bCs/>
          <w:i/>
          <w:iCs/>
          <w:sz w:val="32"/>
          <w:szCs w:val="32"/>
        </w:rPr>
      </w:pPr>
      <w:r w:rsidRPr="00347EDC">
        <w:rPr>
          <w:rFonts w:asciiTheme="majorBidi" w:hAnsiTheme="majorBidi" w:cstheme="majorBidi"/>
          <w:sz w:val="28"/>
          <w:szCs w:val="28"/>
          <w:u w:val="single"/>
        </w:rPr>
        <w:t xml:space="preserve">TUESDAY </w:t>
      </w:r>
      <w:r w:rsidR="00403067">
        <w:rPr>
          <w:rFonts w:asciiTheme="majorBidi" w:hAnsiTheme="majorBidi" w:cstheme="majorBidi"/>
          <w:sz w:val="28"/>
          <w:szCs w:val="28"/>
          <w:u w:val="single"/>
        </w:rPr>
        <w:t xml:space="preserve"> </w:t>
      </w:r>
      <w:r w:rsidRPr="00347EDC">
        <w:rPr>
          <w:rFonts w:asciiTheme="majorBidi" w:hAnsiTheme="majorBidi" w:cstheme="majorBidi"/>
          <w:sz w:val="28"/>
          <w:szCs w:val="28"/>
          <w:u w:val="single"/>
        </w:rPr>
        <w:t>DECEMBER 14:</w:t>
      </w:r>
      <w:r w:rsidRPr="00347EDC">
        <w:rPr>
          <w:rFonts w:asciiTheme="majorBidi" w:hAnsiTheme="majorBidi" w:cstheme="majorBidi"/>
          <w:sz w:val="40"/>
          <w:szCs w:val="40"/>
        </w:rPr>
        <w:t xml:space="preserve"> </w:t>
      </w:r>
      <w:r w:rsidRPr="00347EDC">
        <w:rPr>
          <w:rFonts w:asciiTheme="majorBidi" w:hAnsiTheme="majorBidi" w:cstheme="majorBidi"/>
          <w:b/>
          <w:bCs/>
          <w:i/>
          <w:iCs/>
          <w:sz w:val="32"/>
          <w:szCs w:val="32"/>
        </w:rPr>
        <w:t>“2</w:t>
      </w:r>
      <w:r w:rsidRPr="00347EDC">
        <w:rPr>
          <w:rFonts w:asciiTheme="majorBidi" w:hAnsiTheme="majorBidi" w:cstheme="majorBidi"/>
          <w:b/>
          <w:bCs/>
          <w:i/>
          <w:iCs/>
          <w:sz w:val="32"/>
          <w:szCs w:val="32"/>
          <w:vertAlign w:val="superscript"/>
        </w:rPr>
        <w:t>nd</w:t>
      </w:r>
      <w:r w:rsidRPr="00347EDC">
        <w:rPr>
          <w:rFonts w:asciiTheme="majorBidi" w:hAnsiTheme="majorBidi" w:cstheme="majorBidi"/>
          <w:b/>
          <w:bCs/>
          <w:i/>
          <w:iCs/>
          <w:sz w:val="32"/>
          <w:szCs w:val="32"/>
        </w:rPr>
        <w:t xml:space="preserve"> Software meeting: Bad Day”</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Time:</w:t>
      </w:r>
      <w:r w:rsidRPr="00347EDC">
        <w:rPr>
          <w:rFonts w:asciiTheme="majorBidi" w:hAnsiTheme="majorBidi" w:cstheme="majorBidi"/>
          <w:sz w:val="24"/>
          <w:szCs w:val="24"/>
        </w:rPr>
        <w:t xml:space="preserve"> 10:00-11:00</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Place:</w:t>
      </w:r>
      <w:r w:rsidRPr="00347EDC">
        <w:rPr>
          <w:rFonts w:asciiTheme="majorBidi" w:hAnsiTheme="majorBidi" w:cstheme="majorBidi"/>
          <w:sz w:val="24"/>
          <w:szCs w:val="24"/>
        </w:rPr>
        <w:t xml:space="preserve"> SRB lab 4</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Objectives:</w:t>
      </w:r>
      <w:r w:rsidRPr="00347EDC">
        <w:rPr>
          <w:rFonts w:asciiTheme="majorBidi" w:hAnsiTheme="majorBidi" w:cstheme="majorBidi"/>
          <w:color w:val="FF3399"/>
          <w:sz w:val="24"/>
          <w:szCs w:val="24"/>
        </w:rPr>
        <w:t xml:space="preserve"> </w:t>
      </w:r>
      <w:r w:rsidRPr="00347EDC">
        <w:rPr>
          <w:rFonts w:asciiTheme="majorBidi" w:hAnsiTheme="majorBidi" w:cstheme="majorBidi"/>
          <w:sz w:val="24"/>
          <w:szCs w:val="24"/>
        </w:rPr>
        <w:t>Working on the software</w:t>
      </w:r>
    </w:p>
    <w:p w:rsidR="00347EDC" w:rsidRPr="00347EDC" w:rsidRDefault="00D14F9A" w:rsidP="00347EDC">
      <w:pPr>
        <w:spacing w:line="480" w:lineRule="auto"/>
        <w:rPr>
          <w:rFonts w:asciiTheme="majorBidi" w:hAnsiTheme="majorBidi" w:cstheme="majorBidi"/>
          <w:sz w:val="24"/>
          <w:szCs w:val="24"/>
        </w:rPr>
      </w:pPr>
      <w:r>
        <w:rPr>
          <w:rFonts w:asciiTheme="majorBidi" w:hAnsiTheme="majorBidi" w:cstheme="majorBidi"/>
          <w:noProof/>
          <w:sz w:val="24"/>
          <w:szCs w:val="24"/>
        </w:rPr>
        <w:pict>
          <v:shape id="_x0000_s1060" type="#_x0000_t202" style="position:absolute;margin-left:141.25pt;margin-top:85.35pt;width:171.2pt;height:32.65pt;z-index:251696128;mso-width-percent:400;mso-height-percent:200;mso-width-percent:400;mso-height-percent:200;mso-width-relative:margin;mso-height-relative:margin" stroked="f">
            <v:textbox style="mso-next-textbox:#_x0000_s1060;mso-fit-shape-to-text:t">
              <w:txbxContent>
                <w:p w:rsidR="00F31315" w:rsidRDefault="00F31315" w:rsidP="006973F1">
                  <w:pPr>
                    <w:jc w:val="center"/>
                  </w:pPr>
                  <w:r>
                    <w:t>22</w:t>
                  </w:r>
                </w:p>
              </w:txbxContent>
            </v:textbox>
          </v:shape>
        </w:pict>
      </w:r>
      <w:r w:rsidR="00347EDC" w:rsidRPr="00347EDC">
        <w:rPr>
          <w:rFonts w:asciiTheme="majorBidi" w:hAnsiTheme="majorBidi" w:cstheme="majorBidi"/>
          <w:sz w:val="24"/>
          <w:szCs w:val="24"/>
        </w:rPr>
        <w:t>We tried to work on the software but since it was the registration day we could not focus on the project. This meeting was useless.</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lastRenderedPageBreak/>
        <w:t>Things to do for the next time:</w:t>
      </w:r>
      <w:r w:rsidRPr="00347EDC">
        <w:rPr>
          <w:rFonts w:asciiTheme="majorBidi" w:hAnsiTheme="majorBidi" w:cstheme="majorBidi"/>
          <w:sz w:val="24"/>
          <w:szCs w:val="24"/>
        </w:rPr>
        <w:t xml:space="preserve"> Continue the software.</w:t>
      </w:r>
    </w:p>
    <w:p w:rsidR="00347EDC" w:rsidRPr="00347EDC" w:rsidRDefault="00347EDC" w:rsidP="00347EDC">
      <w:pPr>
        <w:spacing w:line="480" w:lineRule="auto"/>
        <w:rPr>
          <w:rFonts w:asciiTheme="majorBidi" w:hAnsiTheme="majorBidi" w:cstheme="majorBidi"/>
          <w:sz w:val="40"/>
          <w:szCs w:val="40"/>
        </w:rPr>
      </w:pPr>
    </w:p>
    <w:p w:rsidR="00347EDC" w:rsidRPr="00347EDC" w:rsidRDefault="00347EDC" w:rsidP="00403067">
      <w:pPr>
        <w:spacing w:line="480" w:lineRule="auto"/>
        <w:rPr>
          <w:rFonts w:asciiTheme="majorBidi" w:hAnsiTheme="majorBidi" w:cstheme="majorBidi"/>
          <w:sz w:val="40"/>
          <w:szCs w:val="40"/>
        </w:rPr>
      </w:pPr>
      <w:r w:rsidRPr="00347EDC">
        <w:rPr>
          <w:rFonts w:asciiTheme="majorBidi" w:hAnsiTheme="majorBidi" w:cstheme="majorBidi"/>
          <w:sz w:val="28"/>
          <w:szCs w:val="28"/>
          <w:u w:val="single"/>
        </w:rPr>
        <w:t>SATURDAY</w:t>
      </w:r>
      <w:r w:rsidR="00403067">
        <w:rPr>
          <w:rFonts w:asciiTheme="majorBidi" w:hAnsiTheme="majorBidi" w:cstheme="majorBidi"/>
          <w:sz w:val="28"/>
          <w:szCs w:val="28"/>
          <w:u w:val="single"/>
        </w:rPr>
        <w:t xml:space="preserve">  </w:t>
      </w:r>
      <w:r w:rsidRPr="00347EDC">
        <w:rPr>
          <w:rFonts w:asciiTheme="majorBidi" w:hAnsiTheme="majorBidi" w:cstheme="majorBidi"/>
          <w:sz w:val="28"/>
          <w:szCs w:val="28"/>
          <w:u w:val="single"/>
        </w:rPr>
        <w:t>DECEMBER 18:</w:t>
      </w:r>
      <w:r w:rsidRPr="00347EDC">
        <w:rPr>
          <w:rFonts w:asciiTheme="majorBidi" w:hAnsiTheme="majorBidi" w:cstheme="majorBidi"/>
          <w:sz w:val="40"/>
          <w:szCs w:val="40"/>
        </w:rPr>
        <w:t xml:space="preserve"> </w:t>
      </w:r>
      <w:r w:rsidRPr="00347EDC">
        <w:rPr>
          <w:rFonts w:asciiTheme="majorBidi" w:hAnsiTheme="majorBidi" w:cstheme="majorBidi"/>
          <w:b/>
          <w:bCs/>
          <w:i/>
          <w:iCs/>
          <w:sz w:val="32"/>
          <w:szCs w:val="32"/>
        </w:rPr>
        <w:t>“3</w:t>
      </w:r>
      <w:r w:rsidRPr="00347EDC">
        <w:rPr>
          <w:rFonts w:asciiTheme="majorBidi" w:hAnsiTheme="majorBidi" w:cstheme="majorBidi"/>
          <w:b/>
          <w:bCs/>
          <w:i/>
          <w:iCs/>
          <w:sz w:val="32"/>
          <w:szCs w:val="32"/>
          <w:vertAlign w:val="superscript"/>
        </w:rPr>
        <w:t>rd</w:t>
      </w:r>
      <w:r w:rsidRPr="00347EDC">
        <w:rPr>
          <w:rFonts w:asciiTheme="majorBidi" w:hAnsiTheme="majorBidi" w:cstheme="majorBidi"/>
          <w:b/>
          <w:bCs/>
          <w:i/>
          <w:iCs/>
          <w:sz w:val="32"/>
          <w:szCs w:val="32"/>
        </w:rPr>
        <w:t xml:space="preserve"> Software meeting”</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Time:</w:t>
      </w:r>
      <w:r w:rsidRPr="00347EDC">
        <w:rPr>
          <w:rFonts w:asciiTheme="majorBidi" w:hAnsiTheme="majorBidi" w:cstheme="majorBidi"/>
          <w:sz w:val="24"/>
          <w:szCs w:val="24"/>
        </w:rPr>
        <w:t xml:space="preserve"> 10:00-18:00</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Place:</w:t>
      </w:r>
      <w:r w:rsidRPr="00347EDC">
        <w:rPr>
          <w:rFonts w:asciiTheme="majorBidi" w:hAnsiTheme="majorBidi" w:cstheme="majorBidi"/>
          <w:sz w:val="24"/>
          <w:szCs w:val="24"/>
        </w:rPr>
        <w:t xml:space="preserve"> SRB Room 307</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Objectives:</w:t>
      </w:r>
      <w:r w:rsidRPr="00347EDC">
        <w:rPr>
          <w:rFonts w:asciiTheme="majorBidi" w:hAnsiTheme="majorBidi" w:cstheme="majorBidi"/>
          <w:sz w:val="24"/>
          <w:szCs w:val="24"/>
        </w:rPr>
        <w:t xml:space="preserve"> Working on the Software</w:t>
      </w:r>
    </w:p>
    <w:p w:rsidR="00347EDC" w:rsidRPr="00347EDC" w:rsidRDefault="00347EDC" w:rsidP="00347EDC">
      <w:pPr>
        <w:spacing w:line="480" w:lineRule="auto"/>
        <w:rPr>
          <w:rFonts w:asciiTheme="majorBidi" w:hAnsiTheme="majorBidi" w:cstheme="majorBidi"/>
          <w:sz w:val="24"/>
          <w:szCs w:val="24"/>
        </w:rPr>
      </w:pPr>
      <w:r w:rsidRPr="00347EDC">
        <w:rPr>
          <w:rFonts w:asciiTheme="majorBidi" w:hAnsiTheme="majorBidi" w:cstheme="majorBidi"/>
          <w:sz w:val="24"/>
          <w:szCs w:val="24"/>
        </w:rPr>
        <w:t>We worked on the software, we faced some difficulties and we took some time to start working efficiently because we had a quiz on this day. We almost finished all the software except the communication part. We came across a little confusion concerning the seven segment display, but we overcame the difficulties with patience and more concentration.</w:t>
      </w:r>
    </w:p>
    <w:p w:rsid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Things to do for the next time:</w:t>
      </w:r>
      <w:r w:rsidRPr="00347EDC">
        <w:rPr>
          <w:rFonts w:asciiTheme="majorBidi" w:hAnsiTheme="majorBidi" w:cstheme="majorBidi"/>
          <w:sz w:val="24"/>
          <w:szCs w:val="24"/>
        </w:rPr>
        <w:t xml:space="preserve"> Finish the software before the deadline!</w:t>
      </w:r>
    </w:p>
    <w:p w:rsidR="00347EDC" w:rsidRPr="00347EDC" w:rsidRDefault="00347EDC" w:rsidP="00347EDC">
      <w:pPr>
        <w:spacing w:line="480" w:lineRule="auto"/>
        <w:rPr>
          <w:rFonts w:asciiTheme="majorBidi" w:hAnsiTheme="majorBidi" w:cstheme="majorBidi"/>
          <w:sz w:val="24"/>
          <w:szCs w:val="24"/>
        </w:rPr>
      </w:pPr>
    </w:p>
    <w:p w:rsidR="00347EDC" w:rsidRPr="00347EDC" w:rsidRDefault="00347EDC" w:rsidP="00347EDC">
      <w:pPr>
        <w:spacing w:line="480" w:lineRule="auto"/>
        <w:rPr>
          <w:rFonts w:asciiTheme="majorBidi" w:hAnsiTheme="majorBidi" w:cstheme="majorBidi"/>
          <w:sz w:val="40"/>
          <w:szCs w:val="40"/>
        </w:rPr>
      </w:pPr>
      <w:r w:rsidRPr="00347EDC">
        <w:rPr>
          <w:rFonts w:asciiTheme="majorBidi" w:hAnsiTheme="majorBidi" w:cstheme="majorBidi"/>
          <w:sz w:val="28"/>
          <w:szCs w:val="28"/>
          <w:u w:val="single"/>
        </w:rPr>
        <w:t xml:space="preserve">SUNDAY </w:t>
      </w:r>
      <w:r w:rsidR="00403067">
        <w:rPr>
          <w:rFonts w:asciiTheme="majorBidi" w:hAnsiTheme="majorBidi" w:cstheme="majorBidi"/>
          <w:sz w:val="28"/>
          <w:szCs w:val="28"/>
          <w:u w:val="single"/>
        </w:rPr>
        <w:t xml:space="preserve"> </w:t>
      </w:r>
      <w:r w:rsidRPr="00347EDC">
        <w:rPr>
          <w:rFonts w:asciiTheme="majorBidi" w:hAnsiTheme="majorBidi" w:cstheme="majorBidi"/>
          <w:sz w:val="28"/>
          <w:szCs w:val="28"/>
          <w:u w:val="single"/>
        </w:rPr>
        <w:t>DECEMBER 19</w:t>
      </w:r>
      <w:r w:rsidRPr="00347EDC">
        <w:rPr>
          <w:rFonts w:asciiTheme="majorBidi" w:hAnsiTheme="majorBidi" w:cstheme="majorBidi"/>
          <w:sz w:val="40"/>
          <w:szCs w:val="40"/>
        </w:rPr>
        <w:t xml:space="preserve">: </w:t>
      </w:r>
      <w:r w:rsidRPr="00347EDC">
        <w:rPr>
          <w:rFonts w:asciiTheme="majorBidi" w:hAnsiTheme="majorBidi" w:cstheme="majorBidi"/>
          <w:b/>
          <w:bCs/>
          <w:i/>
          <w:iCs/>
          <w:sz w:val="32"/>
          <w:szCs w:val="32"/>
        </w:rPr>
        <w:t>“4</w:t>
      </w:r>
      <w:r w:rsidRPr="00347EDC">
        <w:rPr>
          <w:rFonts w:asciiTheme="majorBidi" w:hAnsiTheme="majorBidi" w:cstheme="majorBidi"/>
          <w:b/>
          <w:bCs/>
          <w:i/>
          <w:iCs/>
          <w:sz w:val="32"/>
          <w:szCs w:val="32"/>
          <w:vertAlign w:val="superscript"/>
        </w:rPr>
        <w:t>th</w:t>
      </w:r>
      <w:r w:rsidRPr="00347EDC">
        <w:rPr>
          <w:rFonts w:asciiTheme="majorBidi" w:hAnsiTheme="majorBidi" w:cstheme="majorBidi"/>
          <w:b/>
          <w:bCs/>
          <w:i/>
          <w:iCs/>
          <w:sz w:val="32"/>
          <w:szCs w:val="32"/>
        </w:rPr>
        <w:t xml:space="preserve"> Software meeting”</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Time:</w:t>
      </w:r>
      <w:r w:rsidRPr="00347EDC">
        <w:rPr>
          <w:rFonts w:asciiTheme="majorBidi" w:hAnsiTheme="majorBidi" w:cstheme="majorBidi"/>
          <w:sz w:val="24"/>
          <w:szCs w:val="24"/>
        </w:rPr>
        <w:t xml:space="preserve"> 14:00-20:00</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Place:</w:t>
      </w:r>
      <w:r w:rsidRPr="00347EDC">
        <w:rPr>
          <w:rFonts w:asciiTheme="majorBidi" w:hAnsiTheme="majorBidi" w:cstheme="majorBidi"/>
          <w:sz w:val="24"/>
          <w:szCs w:val="24"/>
        </w:rPr>
        <w:t xml:space="preserve"> SRB Room 307</w:t>
      </w:r>
    </w:p>
    <w:p w:rsidR="00347EDC" w:rsidRPr="00347EDC" w:rsidRDefault="00D14F9A" w:rsidP="00347EDC">
      <w:pPr>
        <w:spacing w:line="480" w:lineRule="auto"/>
        <w:rPr>
          <w:rFonts w:asciiTheme="majorBidi" w:hAnsiTheme="majorBidi" w:cstheme="majorBidi"/>
          <w:sz w:val="24"/>
          <w:szCs w:val="24"/>
        </w:rPr>
      </w:pPr>
      <w:r w:rsidRPr="00D14F9A">
        <w:rPr>
          <w:rFonts w:asciiTheme="majorBidi" w:hAnsiTheme="majorBidi" w:cstheme="majorBidi"/>
          <w:i/>
          <w:iCs/>
          <w:noProof/>
          <w:color w:val="FF0000"/>
          <w:sz w:val="24"/>
          <w:szCs w:val="24"/>
          <w:u w:val="single"/>
        </w:rPr>
        <w:pict>
          <v:shape id="_x0000_s1061" type="#_x0000_t202" style="position:absolute;margin-left:140.2pt;margin-top:103pt;width:171.2pt;height:32.65pt;z-index:251697152;mso-width-percent:400;mso-height-percent:200;mso-width-percent:400;mso-height-percent:200;mso-width-relative:margin;mso-height-relative:margin" stroked="f">
            <v:textbox style="mso-next-textbox:#_x0000_s1061;mso-fit-shape-to-text:t">
              <w:txbxContent>
                <w:p w:rsidR="00F31315" w:rsidRDefault="00F31315" w:rsidP="006973F1">
                  <w:pPr>
                    <w:jc w:val="center"/>
                  </w:pPr>
                  <w:r>
                    <w:t>23</w:t>
                  </w:r>
                </w:p>
              </w:txbxContent>
            </v:textbox>
          </v:shape>
        </w:pict>
      </w:r>
      <w:r w:rsidR="00347EDC" w:rsidRPr="000906F7">
        <w:rPr>
          <w:rFonts w:asciiTheme="majorBidi" w:hAnsiTheme="majorBidi" w:cstheme="majorBidi"/>
          <w:i/>
          <w:iCs/>
          <w:color w:val="FF0000"/>
          <w:sz w:val="24"/>
          <w:szCs w:val="24"/>
          <w:u w:val="single"/>
        </w:rPr>
        <w:t>Objectives:</w:t>
      </w:r>
      <w:r w:rsidR="00347EDC" w:rsidRPr="00347EDC">
        <w:rPr>
          <w:rFonts w:asciiTheme="majorBidi" w:hAnsiTheme="majorBidi" w:cstheme="majorBidi"/>
          <w:i/>
          <w:iCs/>
          <w:color w:val="FF3399"/>
          <w:sz w:val="24"/>
          <w:szCs w:val="24"/>
        </w:rPr>
        <w:t xml:space="preserve"> </w:t>
      </w:r>
      <w:r w:rsidR="00347EDC" w:rsidRPr="00347EDC">
        <w:rPr>
          <w:rFonts w:asciiTheme="majorBidi" w:hAnsiTheme="majorBidi" w:cstheme="majorBidi"/>
          <w:sz w:val="24"/>
          <w:szCs w:val="24"/>
        </w:rPr>
        <w:t>Finishing the Soft Demonstration before the deadline!</w:t>
      </w:r>
    </w:p>
    <w:p w:rsidR="00347EDC" w:rsidRPr="00347EDC" w:rsidRDefault="00347EDC" w:rsidP="00347EDC">
      <w:pPr>
        <w:spacing w:line="480" w:lineRule="auto"/>
        <w:rPr>
          <w:rFonts w:asciiTheme="majorBidi" w:hAnsiTheme="majorBidi" w:cstheme="majorBidi"/>
          <w:sz w:val="24"/>
          <w:szCs w:val="24"/>
        </w:rPr>
      </w:pPr>
      <w:r w:rsidRPr="00347EDC">
        <w:rPr>
          <w:rFonts w:asciiTheme="majorBidi" w:hAnsiTheme="majorBidi" w:cstheme="majorBidi"/>
          <w:sz w:val="24"/>
          <w:szCs w:val="24"/>
        </w:rPr>
        <w:lastRenderedPageBreak/>
        <w:t>We met on Sunday because we had to finish Software before Monday. We worked on the communication and on the power, but unfortunately we lost our work without saving it! Ouch! We had to repeat everything again! And we did.</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Things to do for the next time:</w:t>
      </w:r>
      <w:r w:rsidRPr="00347EDC">
        <w:rPr>
          <w:rFonts w:asciiTheme="majorBidi" w:hAnsiTheme="majorBidi" w:cstheme="majorBidi"/>
          <w:sz w:val="24"/>
          <w:szCs w:val="24"/>
        </w:rPr>
        <w:t xml:space="preserve"> Designing the Hardware.</w:t>
      </w:r>
    </w:p>
    <w:p w:rsidR="00347EDC" w:rsidRPr="00347EDC" w:rsidRDefault="00347EDC" w:rsidP="00347EDC">
      <w:pPr>
        <w:tabs>
          <w:tab w:val="left" w:pos="4125"/>
        </w:tabs>
        <w:spacing w:line="480" w:lineRule="auto"/>
        <w:rPr>
          <w:rFonts w:asciiTheme="majorBidi" w:hAnsiTheme="majorBidi" w:cstheme="majorBidi"/>
          <w:sz w:val="24"/>
          <w:szCs w:val="24"/>
        </w:rPr>
      </w:pPr>
      <w:r w:rsidRPr="00347EDC">
        <w:rPr>
          <w:rFonts w:asciiTheme="majorBidi" w:hAnsiTheme="majorBidi" w:cstheme="majorBidi"/>
          <w:sz w:val="24"/>
          <w:szCs w:val="24"/>
        </w:rPr>
        <w:tab/>
      </w:r>
    </w:p>
    <w:p w:rsidR="00347EDC" w:rsidRPr="00347EDC" w:rsidRDefault="00347EDC" w:rsidP="00347EDC">
      <w:pPr>
        <w:spacing w:line="480" w:lineRule="auto"/>
        <w:rPr>
          <w:rFonts w:asciiTheme="majorBidi" w:hAnsiTheme="majorBidi" w:cstheme="majorBidi"/>
          <w:sz w:val="24"/>
          <w:szCs w:val="24"/>
        </w:rPr>
      </w:pPr>
      <w:r w:rsidRPr="00347EDC">
        <w:rPr>
          <w:rFonts w:asciiTheme="majorBidi" w:hAnsiTheme="majorBidi" w:cstheme="majorBidi"/>
          <w:sz w:val="28"/>
          <w:szCs w:val="28"/>
          <w:u w:val="single"/>
        </w:rPr>
        <w:t xml:space="preserve">WEDNESDAY </w:t>
      </w:r>
      <w:r w:rsidR="00403067">
        <w:rPr>
          <w:rFonts w:asciiTheme="majorBidi" w:hAnsiTheme="majorBidi" w:cstheme="majorBidi"/>
          <w:sz w:val="28"/>
          <w:szCs w:val="28"/>
          <w:u w:val="single"/>
        </w:rPr>
        <w:t xml:space="preserve"> </w:t>
      </w:r>
      <w:r w:rsidRPr="00347EDC">
        <w:rPr>
          <w:rFonts w:asciiTheme="majorBidi" w:hAnsiTheme="majorBidi" w:cstheme="majorBidi"/>
          <w:sz w:val="28"/>
          <w:szCs w:val="28"/>
          <w:u w:val="single"/>
        </w:rPr>
        <w:t>DECEMBER 22:</w:t>
      </w:r>
      <w:r w:rsidRPr="00347EDC">
        <w:rPr>
          <w:rFonts w:asciiTheme="majorBidi" w:hAnsiTheme="majorBidi" w:cstheme="majorBidi"/>
          <w:sz w:val="24"/>
          <w:szCs w:val="24"/>
        </w:rPr>
        <w:t xml:space="preserve"> </w:t>
      </w:r>
      <w:r w:rsidRPr="00347EDC">
        <w:rPr>
          <w:rFonts w:asciiTheme="majorBidi" w:hAnsiTheme="majorBidi" w:cstheme="majorBidi"/>
          <w:b/>
          <w:bCs/>
          <w:i/>
          <w:iCs/>
          <w:sz w:val="36"/>
          <w:szCs w:val="36"/>
        </w:rPr>
        <w:t>“Hardware design and decision</w:t>
      </w:r>
      <w:r w:rsidRPr="00347EDC">
        <w:rPr>
          <w:rFonts w:asciiTheme="majorBidi" w:hAnsiTheme="majorBidi" w:cstheme="majorBidi"/>
          <w:b/>
          <w:bCs/>
          <w:i/>
          <w:iCs/>
          <w:sz w:val="28"/>
          <w:szCs w:val="28"/>
        </w:rPr>
        <w:t xml:space="preserve"> </w:t>
      </w:r>
      <w:r w:rsidRPr="00347EDC">
        <w:rPr>
          <w:rFonts w:asciiTheme="majorBidi" w:hAnsiTheme="majorBidi" w:cstheme="majorBidi"/>
          <w:b/>
          <w:bCs/>
          <w:i/>
          <w:iCs/>
          <w:sz w:val="32"/>
          <w:szCs w:val="32"/>
        </w:rPr>
        <w:t>making”</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Time</w:t>
      </w:r>
      <w:r w:rsidRPr="000906F7">
        <w:rPr>
          <w:rFonts w:asciiTheme="majorBidi" w:hAnsiTheme="majorBidi" w:cstheme="majorBidi"/>
          <w:color w:val="FF0000"/>
          <w:sz w:val="24"/>
          <w:szCs w:val="24"/>
          <w:u w:val="single"/>
        </w:rPr>
        <w:t>:</w:t>
      </w:r>
      <w:r w:rsidRPr="00347EDC">
        <w:rPr>
          <w:rFonts w:asciiTheme="majorBidi" w:hAnsiTheme="majorBidi" w:cstheme="majorBidi"/>
          <w:sz w:val="24"/>
          <w:szCs w:val="24"/>
        </w:rPr>
        <w:t xml:space="preserve"> 11:00-13:00</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Place:</w:t>
      </w:r>
      <w:r w:rsidRPr="000906F7">
        <w:rPr>
          <w:rFonts w:asciiTheme="majorBidi" w:hAnsiTheme="majorBidi" w:cstheme="majorBidi"/>
          <w:color w:val="FF0000"/>
          <w:sz w:val="24"/>
          <w:szCs w:val="24"/>
          <w:u w:val="single"/>
        </w:rPr>
        <w:t xml:space="preserve"> </w:t>
      </w:r>
      <w:r w:rsidRPr="00347EDC">
        <w:rPr>
          <w:rFonts w:asciiTheme="majorBidi" w:hAnsiTheme="majorBidi" w:cstheme="majorBidi"/>
          <w:sz w:val="24"/>
          <w:szCs w:val="24"/>
        </w:rPr>
        <w:t>Study Room 2 Jafet Library</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Objectives:</w:t>
      </w:r>
      <w:r w:rsidRPr="00347EDC">
        <w:rPr>
          <w:rFonts w:asciiTheme="majorBidi" w:hAnsiTheme="majorBidi" w:cstheme="majorBidi"/>
          <w:sz w:val="24"/>
          <w:szCs w:val="24"/>
        </w:rPr>
        <w:t xml:space="preserve"> Designing the hardware and schedule meetings in the break + buying the supplies</w:t>
      </w:r>
    </w:p>
    <w:p w:rsidR="00347EDC" w:rsidRPr="00347EDC" w:rsidRDefault="00347EDC" w:rsidP="00347EDC">
      <w:pPr>
        <w:spacing w:line="480" w:lineRule="auto"/>
        <w:rPr>
          <w:rFonts w:asciiTheme="majorBidi" w:hAnsiTheme="majorBidi" w:cstheme="majorBidi"/>
          <w:sz w:val="24"/>
          <w:szCs w:val="24"/>
        </w:rPr>
      </w:pPr>
      <w:r w:rsidRPr="00347EDC">
        <w:rPr>
          <w:rFonts w:asciiTheme="majorBidi" w:hAnsiTheme="majorBidi" w:cstheme="majorBidi"/>
          <w:sz w:val="24"/>
          <w:szCs w:val="24"/>
        </w:rPr>
        <w:t>We met on this day to draw a design for the hardware and we written down all the measurements and decided to make the office with wood mulch. Then we decided when to meet during the Christmas break and who is going to buy the required supplies.</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Things to do for the next time</w:t>
      </w:r>
      <w:r w:rsidRPr="000906F7">
        <w:rPr>
          <w:rFonts w:asciiTheme="majorBidi" w:hAnsiTheme="majorBidi" w:cstheme="majorBidi"/>
          <w:color w:val="FF0000"/>
          <w:sz w:val="24"/>
          <w:szCs w:val="24"/>
          <w:u w:val="single"/>
        </w:rPr>
        <w:t>:</w:t>
      </w:r>
      <w:r w:rsidRPr="00347EDC">
        <w:rPr>
          <w:rFonts w:asciiTheme="majorBidi" w:hAnsiTheme="majorBidi" w:cstheme="majorBidi"/>
          <w:sz w:val="24"/>
          <w:szCs w:val="24"/>
        </w:rPr>
        <w:t xml:space="preserve"> Hardware execution.</w:t>
      </w:r>
    </w:p>
    <w:p w:rsidR="00347EDC" w:rsidRDefault="00347EDC" w:rsidP="00347EDC">
      <w:pPr>
        <w:spacing w:line="480" w:lineRule="auto"/>
        <w:rPr>
          <w:rFonts w:asciiTheme="majorBidi" w:hAnsiTheme="majorBidi" w:cstheme="majorBidi"/>
          <w:sz w:val="24"/>
          <w:szCs w:val="24"/>
        </w:rPr>
      </w:pPr>
    </w:p>
    <w:p w:rsidR="00347EDC" w:rsidRPr="00347EDC" w:rsidRDefault="00347EDC" w:rsidP="00347EDC">
      <w:pPr>
        <w:spacing w:line="480" w:lineRule="auto"/>
        <w:rPr>
          <w:rFonts w:asciiTheme="majorBidi" w:hAnsiTheme="majorBidi" w:cstheme="majorBidi"/>
          <w:b/>
          <w:bCs/>
          <w:i/>
          <w:iCs/>
          <w:sz w:val="32"/>
          <w:szCs w:val="32"/>
        </w:rPr>
      </w:pPr>
      <w:r w:rsidRPr="00347EDC">
        <w:rPr>
          <w:rFonts w:asciiTheme="majorBidi" w:hAnsiTheme="majorBidi" w:cstheme="majorBidi"/>
          <w:sz w:val="28"/>
          <w:szCs w:val="28"/>
          <w:u w:val="single"/>
        </w:rPr>
        <w:t xml:space="preserve">WEDNESDAY </w:t>
      </w:r>
      <w:r w:rsidR="00403067">
        <w:rPr>
          <w:rFonts w:asciiTheme="majorBidi" w:hAnsiTheme="majorBidi" w:cstheme="majorBidi"/>
          <w:sz w:val="28"/>
          <w:szCs w:val="28"/>
          <w:u w:val="single"/>
        </w:rPr>
        <w:t xml:space="preserve"> </w:t>
      </w:r>
      <w:r w:rsidRPr="00347EDC">
        <w:rPr>
          <w:rFonts w:asciiTheme="majorBidi" w:hAnsiTheme="majorBidi" w:cstheme="majorBidi"/>
          <w:sz w:val="28"/>
          <w:szCs w:val="28"/>
          <w:u w:val="single"/>
        </w:rPr>
        <w:t>DECEMBER 29:</w:t>
      </w:r>
      <w:r w:rsidRPr="00347EDC">
        <w:rPr>
          <w:rFonts w:asciiTheme="majorBidi" w:hAnsiTheme="majorBidi" w:cstheme="majorBidi"/>
          <w:sz w:val="24"/>
          <w:szCs w:val="24"/>
        </w:rPr>
        <w:t xml:space="preserve"> </w:t>
      </w:r>
      <w:r w:rsidRPr="00347EDC">
        <w:rPr>
          <w:rFonts w:asciiTheme="majorBidi" w:hAnsiTheme="majorBidi" w:cstheme="majorBidi"/>
          <w:b/>
          <w:bCs/>
          <w:i/>
          <w:iCs/>
          <w:sz w:val="32"/>
          <w:szCs w:val="32"/>
        </w:rPr>
        <w:t>“Meeting with the other group”</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Time:</w:t>
      </w:r>
      <w:r w:rsidRPr="00347EDC">
        <w:rPr>
          <w:rFonts w:asciiTheme="majorBidi" w:hAnsiTheme="majorBidi" w:cstheme="majorBidi"/>
          <w:sz w:val="24"/>
          <w:szCs w:val="24"/>
        </w:rPr>
        <w:t xml:space="preserve"> 9:00-12:00</w:t>
      </w:r>
    </w:p>
    <w:p w:rsidR="00347EDC" w:rsidRPr="00347EDC" w:rsidRDefault="00D14F9A" w:rsidP="00347EDC">
      <w:pPr>
        <w:spacing w:line="480" w:lineRule="auto"/>
        <w:rPr>
          <w:rFonts w:asciiTheme="majorBidi" w:hAnsiTheme="majorBidi" w:cstheme="majorBidi"/>
          <w:sz w:val="24"/>
          <w:szCs w:val="24"/>
        </w:rPr>
      </w:pPr>
      <w:r w:rsidRPr="00D14F9A">
        <w:rPr>
          <w:rFonts w:asciiTheme="majorBidi" w:hAnsiTheme="majorBidi" w:cstheme="majorBidi"/>
          <w:i/>
          <w:iCs/>
          <w:noProof/>
          <w:color w:val="FF0000"/>
          <w:sz w:val="24"/>
          <w:szCs w:val="24"/>
          <w:u w:val="single"/>
        </w:rPr>
        <w:pict>
          <v:shape id="_x0000_s1062" type="#_x0000_t202" style="position:absolute;margin-left:139.85pt;margin-top:63.9pt;width:171.3pt;height:32.65pt;z-index:251698176;mso-width-percent:400;mso-height-percent:200;mso-width-percent:400;mso-height-percent:200;mso-width-relative:margin;mso-height-relative:margin" stroked="f">
            <v:textbox style="mso-next-textbox:#_x0000_s1062;mso-fit-shape-to-text:t">
              <w:txbxContent>
                <w:p w:rsidR="00F31315" w:rsidRDefault="00F31315" w:rsidP="006973F1">
                  <w:pPr>
                    <w:jc w:val="center"/>
                  </w:pPr>
                  <w:r>
                    <w:t>24</w:t>
                  </w:r>
                </w:p>
              </w:txbxContent>
            </v:textbox>
          </v:shape>
        </w:pict>
      </w:r>
      <w:r w:rsidR="00347EDC" w:rsidRPr="000906F7">
        <w:rPr>
          <w:rFonts w:asciiTheme="majorBidi" w:hAnsiTheme="majorBidi" w:cstheme="majorBidi"/>
          <w:i/>
          <w:iCs/>
          <w:color w:val="FF0000"/>
          <w:sz w:val="24"/>
          <w:szCs w:val="24"/>
          <w:u w:val="single"/>
        </w:rPr>
        <w:t>Place:</w:t>
      </w:r>
      <w:r w:rsidR="00347EDC" w:rsidRPr="00347EDC">
        <w:rPr>
          <w:rFonts w:asciiTheme="majorBidi" w:hAnsiTheme="majorBidi" w:cstheme="majorBidi"/>
          <w:sz w:val="24"/>
          <w:szCs w:val="24"/>
        </w:rPr>
        <w:t xml:space="preserve"> SRB F1</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lastRenderedPageBreak/>
        <w:t>Objectives:</w:t>
      </w:r>
      <w:r w:rsidRPr="00347EDC">
        <w:rPr>
          <w:rFonts w:asciiTheme="majorBidi" w:hAnsiTheme="majorBidi" w:cstheme="majorBidi"/>
          <w:sz w:val="24"/>
          <w:szCs w:val="24"/>
        </w:rPr>
        <w:t xml:space="preserve"> Meeting with the other group and starting to work on the hardware</w:t>
      </w:r>
    </w:p>
    <w:p w:rsidR="00347EDC" w:rsidRPr="00347EDC" w:rsidRDefault="00347EDC" w:rsidP="00347EDC">
      <w:pPr>
        <w:spacing w:line="480" w:lineRule="auto"/>
        <w:rPr>
          <w:rFonts w:asciiTheme="majorBidi" w:hAnsiTheme="majorBidi" w:cstheme="majorBidi"/>
          <w:sz w:val="24"/>
          <w:szCs w:val="24"/>
        </w:rPr>
      </w:pPr>
      <w:r w:rsidRPr="00347EDC">
        <w:rPr>
          <w:rFonts w:asciiTheme="majorBidi" w:hAnsiTheme="majorBidi" w:cstheme="majorBidi"/>
          <w:sz w:val="24"/>
          <w:szCs w:val="24"/>
        </w:rPr>
        <w:t>After we got Miss Sarah Khaddaj email that two groups had to share the same hardware we fixed a date to meet with the other group. Samer had already bought the wood plates. We met in SRB F1 in front of the workshop since we thought that it might be open. We tried to build the hardware but we didn’t move forward that’s why we decided to get a help of a carpenter so that our office will be well built. That day wasn’t very fruitful but we got to meet the group we were going to share the hardware with.</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Things to do for the next time:</w:t>
      </w:r>
      <w:r w:rsidRPr="00347EDC">
        <w:rPr>
          <w:rFonts w:asciiTheme="majorBidi" w:hAnsiTheme="majorBidi" w:cstheme="majorBidi"/>
          <w:sz w:val="24"/>
          <w:szCs w:val="24"/>
        </w:rPr>
        <w:t xml:space="preserve"> Take the wood to a carpenter + working on the wirings and on the software. </w:t>
      </w:r>
    </w:p>
    <w:p w:rsidR="00347EDC" w:rsidRDefault="00347EDC" w:rsidP="00347EDC">
      <w:pPr>
        <w:spacing w:line="480" w:lineRule="auto"/>
        <w:rPr>
          <w:rFonts w:asciiTheme="majorBidi" w:hAnsiTheme="majorBidi" w:cstheme="majorBidi"/>
          <w:sz w:val="24"/>
          <w:szCs w:val="24"/>
        </w:rPr>
      </w:pPr>
    </w:p>
    <w:p w:rsidR="00347EDC" w:rsidRPr="008B6B1B" w:rsidRDefault="00347EDC" w:rsidP="00347EDC">
      <w:pPr>
        <w:spacing w:line="480" w:lineRule="auto"/>
        <w:rPr>
          <w:rFonts w:asciiTheme="majorBidi" w:hAnsiTheme="majorBidi" w:cstheme="majorBidi"/>
          <w:b/>
          <w:bCs/>
          <w:i/>
          <w:iCs/>
          <w:sz w:val="32"/>
          <w:szCs w:val="32"/>
        </w:rPr>
      </w:pPr>
      <w:r w:rsidRPr="008B6B1B">
        <w:rPr>
          <w:rFonts w:asciiTheme="majorBidi" w:hAnsiTheme="majorBidi" w:cstheme="majorBidi"/>
          <w:sz w:val="28"/>
          <w:szCs w:val="28"/>
          <w:u w:val="single"/>
        </w:rPr>
        <w:t>THURSDAY</w:t>
      </w:r>
      <w:r w:rsidR="00403067">
        <w:rPr>
          <w:rFonts w:asciiTheme="majorBidi" w:hAnsiTheme="majorBidi" w:cstheme="majorBidi"/>
          <w:sz w:val="28"/>
          <w:szCs w:val="28"/>
          <w:u w:val="single"/>
        </w:rPr>
        <w:t xml:space="preserve"> </w:t>
      </w:r>
      <w:r w:rsidRPr="008B6B1B">
        <w:rPr>
          <w:rFonts w:asciiTheme="majorBidi" w:hAnsiTheme="majorBidi" w:cstheme="majorBidi"/>
          <w:sz w:val="28"/>
          <w:szCs w:val="28"/>
          <w:u w:val="single"/>
        </w:rPr>
        <w:t xml:space="preserve"> DECEMBER 30:</w:t>
      </w:r>
      <w:r w:rsidRPr="00347EDC">
        <w:rPr>
          <w:rFonts w:asciiTheme="majorBidi" w:hAnsiTheme="majorBidi" w:cstheme="majorBidi"/>
          <w:sz w:val="24"/>
          <w:szCs w:val="24"/>
        </w:rPr>
        <w:t xml:space="preserve"> </w:t>
      </w:r>
      <w:r w:rsidRPr="008B6B1B">
        <w:rPr>
          <w:rFonts w:asciiTheme="majorBidi" w:hAnsiTheme="majorBidi" w:cstheme="majorBidi"/>
          <w:b/>
          <w:bCs/>
          <w:i/>
          <w:iCs/>
          <w:sz w:val="32"/>
          <w:szCs w:val="32"/>
        </w:rPr>
        <w:t>“2</w:t>
      </w:r>
      <w:r w:rsidRPr="008B6B1B">
        <w:rPr>
          <w:rFonts w:asciiTheme="majorBidi" w:hAnsiTheme="majorBidi" w:cstheme="majorBidi"/>
          <w:b/>
          <w:bCs/>
          <w:i/>
          <w:iCs/>
          <w:sz w:val="32"/>
          <w:szCs w:val="32"/>
          <w:vertAlign w:val="superscript"/>
        </w:rPr>
        <w:t>nd</w:t>
      </w:r>
      <w:r w:rsidRPr="008B6B1B">
        <w:rPr>
          <w:rFonts w:asciiTheme="majorBidi" w:hAnsiTheme="majorBidi" w:cstheme="majorBidi"/>
          <w:b/>
          <w:bCs/>
          <w:i/>
          <w:iCs/>
          <w:sz w:val="32"/>
          <w:szCs w:val="32"/>
        </w:rPr>
        <w:t xml:space="preserve"> meeting with the other </w:t>
      </w:r>
      <w:r w:rsidR="00B54625" w:rsidRPr="008B6B1B">
        <w:rPr>
          <w:rFonts w:asciiTheme="majorBidi" w:hAnsiTheme="majorBidi" w:cstheme="majorBidi"/>
          <w:b/>
          <w:bCs/>
          <w:i/>
          <w:iCs/>
          <w:sz w:val="32"/>
          <w:szCs w:val="32"/>
        </w:rPr>
        <w:t>group:</w:t>
      </w:r>
      <w:r w:rsidRPr="008B6B1B">
        <w:rPr>
          <w:rFonts w:asciiTheme="majorBidi" w:hAnsiTheme="majorBidi" w:cstheme="majorBidi"/>
          <w:b/>
          <w:bCs/>
          <w:i/>
          <w:iCs/>
          <w:sz w:val="32"/>
          <w:szCs w:val="32"/>
        </w:rPr>
        <w:t xml:space="preserve"> Working on everything”</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Time:</w:t>
      </w:r>
      <w:r w:rsidRPr="00347EDC">
        <w:rPr>
          <w:rFonts w:asciiTheme="majorBidi" w:hAnsiTheme="majorBidi" w:cstheme="majorBidi"/>
          <w:sz w:val="24"/>
          <w:szCs w:val="24"/>
        </w:rPr>
        <w:t xml:space="preserve"> 9:00-6:00</w:t>
      </w:r>
    </w:p>
    <w:p w:rsid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Place:</w:t>
      </w:r>
      <w:r w:rsidRPr="00347EDC">
        <w:rPr>
          <w:rFonts w:asciiTheme="majorBidi" w:hAnsiTheme="majorBidi" w:cstheme="majorBidi"/>
          <w:sz w:val="24"/>
          <w:szCs w:val="24"/>
        </w:rPr>
        <w:t xml:space="preserve"> SRB</w:t>
      </w:r>
    </w:p>
    <w:p w:rsidR="008B6B1B" w:rsidRPr="00347EDC" w:rsidRDefault="008B6B1B"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Objectives:</w:t>
      </w:r>
      <w:r>
        <w:rPr>
          <w:rFonts w:asciiTheme="majorBidi" w:hAnsiTheme="majorBidi" w:cstheme="majorBidi"/>
          <w:sz w:val="24"/>
          <w:szCs w:val="24"/>
        </w:rPr>
        <w:t xml:space="preserve"> Working on the Hardware</w:t>
      </w:r>
    </w:p>
    <w:p w:rsidR="00347EDC" w:rsidRPr="00347EDC" w:rsidRDefault="00347EDC" w:rsidP="00347EDC">
      <w:pPr>
        <w:spacing w:line="480" w:lineRule="auto"/>
        <w:rPr>
          <w:rFonts w:asciiTheme="majorBidi" w:hAnsiTheme="majorBidi" w:cstheme="majorBidi"/>
          <w:sz w:val="24"/>
          <w:szCs w:val="24"/>
        </w:rPr>
      </w:pPr>
      <w:r w:rsidRPr="00347EDC">
        <w:rPr>
          <w:rFonts w:asciiTheme="majorBidi" w:hAnsiTheme="majorBidi" w:cstheme="majorBidi"/>
          <w:sz w:val="24"/>
          <w:szCs w:val="24"/>
        </w:rPr>
        <w:t>We worked on everything on this day indeed. Two members left to the carpenter’s. We worked a bit on the software, on the communication part and on the door part. We did mostly all the wirings, and we started to brainstorm our report. It was a very long work day we borrowed Speedy and worked on it too.</w:t>
      </w:r>
    </w:p>
    <w:p w:rsidR="00347EDC" w:rsidRPr="00347EDC" w:rsidRDefault="00D14F9A" w:rsidP="00347EDC">
      <w:pPr>
        <w:spacing w:line="480" w:lineRule="auto"/>
        <w:rPr>
          <w:rFonts w:asciiTheme="majorBidi" w:hAnsiTheme="majorBidi" w:cstheme="majorBidi"/>
          <w:sz w:val="24"/>
          <w:szCs w:val="24"/>
        </w:rPr>
      </w:pPr>
      <w:r w:rsidRPr="00D14F9A">
        <w:rPr>
          <w:rFonts w:asciiTheme="majorBidi" w:hAnsiTheme="majorBidi" w:cstheme="majorBidi"/>
          <w:i/>
          <w:iCs/>
          <w:noProof/>
          <w:color w:val="FF0000"/>
          <w:sz w:val="24"/>
          <w:szCs w:val="24"/>
          <w:u w:val="single"/>
        </w:rPr>
        <w:pict>
          <v:shape id="_x0000_s1063" type="#_x0000_t202" style="position:absolute;margin-left:136.65pt;margin-top:84.55pt;width:171.2pt;height:32.65pt;z-index:251699200;mso-width-percent:400;mso-height-percent:200;mso-width-percent:400;mso-height-percent:200;mso-width-relative:margin;mso-height-relative:margin" stroked="f">
            <v:textbox style="mso-next-textbox:#_x0000_s1063;mso-fit-shape-to-text:t">
              <w:txbxContent>
                <w:p w:rsidR="00F31315" w:rsidRDefault="00F31315" w:rsidP="006973F1">
                  <w:pPr>
                    <w:jc w:val="center"/>
                  </w:pPr>
                  <w:r>
                    <w:t>25</w:t>
                  </w:r>
                </w:p>
              </w:txbxContent>
            </v:textbox>
          </v:shape>
        </w:pict>
      </w:r>
      <w:r w:rsidR="00347EDC" w:rsidRPr="000906F7">
        <w:rPr>
          <w:rFonts w:asciiTheme="majorBidi" w:hAnsiTheme="majorBidi" w:cstheme="majorBidi"/>
          <w:i/>
          <w:iCs/>
          <w:color w:val="FF0000"/>
          <w:sz w:val="24"/>
          <w:szCs w:val="24"/>
          <w:u w:val="single"/>
        </w:rPr>
        <w:t>Things to do for the next time:</w:t>
      </w:r>
      <w:r w:rsidR="00347EDC" w:rsidRPr="00347EDC">
        <w:rPr>
          <w:rFonts w:asciiTheme="majorBidi" w:hAnsiTheme="majorBidi" w:cstheme="majorBidi"/>
          <w:sz w:val="24"/>
          <w:szCs w:val="24"/>
        </w:rPr>
        <w:t xml:space="preserve"> get the office from the carpenter and put all the required stuff in the office.</w:t>
      </w:r>
    </w:p>
    <w:p w:rsidR="00347EDC" w:rsidRPr="00347EDC" w:rsidRDefault="00347EDC" w:rsidP="00347EDC">
      <w:pPr>
        <w:spacing w:line="480" w:lineRule="auto"/>
        <w:rPr>
          <w:rFonts w:asciiTheme="majorBidi" w:hAnsiTheme="majorBidi" w:cstheme="majorBidi"/>
          <w:i/>
          <w:iCs/>
          <w:sz w:val="28"/>
          <w:szCs w:val="28"/>
        </w:rPr>
      </w:pPr>
    </w:p>
    <w:p w:rsidR="00347EDC" w:rsidRPr="00347EDC" w:rsidRDefault="00347EDC" w:rsidP="00347EDC">
      <w:pPr>
        <w:spacing w:line="480" w:lineRule="auto"/>
        <w:rPr>
          <w:rFonts w:asciiTheme="majorBidi" w:hAnsiTheme="majorBidi" w:cstheme="majorBidi"/>
          <w:i/>
          <w:iCs/>
          <w:sz w:val="28"/>
          <w:szCs w:val="28"/>
        </w:rPr>
      </w:pPr>
      <w:r w:rsidRPr="00347EDC">
        <w:rPr>
          <w:rFonts w:asciiTheme="majorBidi" w:hAnsiTheme="majorBidi" w:cstheme="majorBidi"/>
          <w:i/>
          <w:iCs/>
          <w:sz w:val="28"/>
          <w:szCs w:val="28"/>
        </w:rPr>
        <w:t xml:space="preserve">After the Christmas vacation we had almost 2 weeks to finalize </w:t>
      </w:r>
      <w:r w:rsidR="00B54625" w:rsidRPr="00347EDC">
        <w:rPr>
          <w:rFonts w:asciiTheme="majorBidi" w:hAnsiTheme="majorBidi" w:cstheme="majorBidi"/>
          <w:i/>
          <w:iCs/>
          <w:sz w:val="28"/>
          <w:szCs w:val="28"/>
        </w:rPr>
        <w:t>the entire</w:t>
      </w:r>
      <w:r w:rsidRPr="00347EDC">
        <w:rPr>
          <w:rFonts w:asciiTheme="majorBidi" w:hAnsiTheme="majorBidi" w:cstheme="majorBidi"/>
          <w:i/>
          <w:iCs/>
          <w:sz w:val="28"/>
          <w:szCs w:val="28"/>
        </w:rPr>
        <w:t xml:space="preserve"> project, that’s why we used to meet in every spare time we had during the day but our most important meetings were:</w:t>
      </w:r>
    </w:p>
    <w:p w:rsidR="00347EDC" w:rsidRPr="00395037" w:rsidRDefault="00347EDC" w:rsidP="00347EDC">
      <w:pPr>
        <w:spacing w:line="480" w:lineRule="auto"/>
        <w:rPr>
          <w:rFonts w:asciiTheme="majorBidi" w:hAnsiTheme="majorBidi" w:cstheme="majorBidi"/>
          <w:b/>
          <w:bCs/>
          <w:i/>
          <w:iCs/>
          <w:sz w:val="32"/>
          <w:szCs w:val="32"/>
        </w:rPr>
      </w:pPr>
      <w:r w:rsidRPr="00395037">
        <w:rPr>
          <w:rFonts w:asciiTheme="majorBidi" w:hAnsiTheme="majorBidi" w:cstheme="majorBidi"/>
          <w:sz w:val="28"/>
          <w:szCs w:val="28"/>
          <w:u w:val="single"/>
        </w:rPr>
        <w:t>MONDAY</w:t>
      </w:r>
      <w:r w:rsidR="00403067">
        <w:rPr>
          <w:rFonts w:asciiTheme="majorBidi" w:hAnsiTheme="majorBidi" w:cstheme="majorBidi"/>
          <w:sz w:val="28"/>
          <w:szCs w:val="28"/>
          <w:u w:val="single"/>
        </w:rPr>
        <w:t xml:space="preserve"> </w:t>
      </w:r>
      <w:r w:rsidRPr="00395037">
        <w:rPr>
          <w:rFonts w:asciiTheme="majorBidi" w:hAnsiTheme="majorBidi" w:cstheme="majorBidi"/>
          <w:sz w:val="28"/>
          <w:szCs w:val="28"/>
          <w:u w:val="single"/>
        </w:rPr>
        <w:t xml:space="preserve"> JANUARY 5</w:t>
      </w:r>
      <w:r w:rsidRPr="00347EDC">
        <w:rPr>
          <w:rFonts w:asciiTheme="majorBidi" w:hAnsiTheme="majorBidi" w:cstheme="majorBidi"/>
          <w:sz w:val="24"/>
          <w:szCs w:val="24"/>
        </w:rPr>
        <w:t xml:space="preserve">: </w:t>
      </w:r>
      <w:r w:rsidRPr="00395037">
        <w:rPr>
          <w:rFonts w:asciiTheme="majorBidi" w:hAnsiTheme="majorBidi" w:cstheme="majorBidi"/>
          <w:b/>
          <w:bCs/>
          <w:i/>
          <w:iCs/>
          <w:sz w:val="32"/>
          <w:szCs w:val="32"/>
        </w:rPr>
        <w:t>“Hardware”</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Time:</w:t>
      </w:r>
      <w:r w:rsidRPr="00347EDC">
        <w:rPr>
          <w:rFonts w:asciiTheme="majorBidi" w:hAnsiTheme="majorBidi" w:cstheme="majorBidi"/>
          <w:sz w:val="24"/>
          <w:szCs w:val="24"/>
        </w:rPr>
        <w:t xml:space="preserve"> 11:00-13:00</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Place:</w:t>
      </w:r>
      <w:r w:rsidRPr="00347EDC">
        <w:rPr>
          <w:rFonts w:asciiTheme="majorBidi" w:hAnsiTheme="majorBidi" w:cstheme="majorBidi"/>
          <w:sz w:val="24"/>
          <w:szCs w:val="24"/>
        </w:rPr>
        <w:t xml:space="preserve"> SRB F1</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Objectives:</w:t>
      </w:r>
      <w:r w:rsidRPr="00347EDC">
        <w:rPr>
          <w:rFonts w:asciiTheme="majorBidi" w:hAnsiTheme="majorBidi" w:cstheme="majorBidi"/>
          <w:sz w:val="24"/>
          <w:szCs w:val="24"/>
        </w:rPr>
        <w:t xml:space="preserve"> Working on the Hardware</w:t>
      </w:r>
    </w:p>
    <w:p w:rsidR="00347EDC" w:rsidRPr="00347EDC" w:rsidRDefault="00347EDC" w:rsidP="00347EDC">
      <w:pPr>
        <w:spacing w:line="480" w:lineRule="auto"/>
        <w:rPr>
          <w:rFonts w:asciiTheme="majorBidi" w:hAnsiTheme="majorBidi" w:cstheme="majorBidi"/>
          <w:sz w:val="24"/>
          <w:szCs w:val="24"/>
        </w:rPr>
      </w:pPr>
      <w:r w:rsidRPr="00347EDC">
        <w:rPr>
          <w:rFonts w:asciiTheme="majorBidi" w:hAnsiTheme="majorBidi" w:cstheme="majorBidi"/>
          <w:sz w:val="24"/>
          <w:szCs w:val="24"/>
        </w:rPr>
        <w:t xml:space="preserve">We covered the office by wallpaper that had the color of wood. </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Things to do for the next time:</w:t>
      </w:r>
      <w:r w:rsidRPr="00347EDC">
        <w:rPr>
          <w:rFonts w:asciiTheme="majorBidi" w:hAnsiTheme="majorBidi" w:cstheme="majorBidi"/>
          <w:sz w:val="24"/>
          <w:szCs w:val="24"/>
        </w:rPr>
        <w:t xml:space="preserve"> Place the required inputs and outputs in the office/</w:t>
      </w:r>
    </w:p>
    <w:p w:rsidR="00347EDC" w:rsidRPr="00347EDC" w:rsidRDefault="00347EDC" w:rsidP="00347EDC">
      <w:pPr>
        <w:spacing w:line="480" w:lineRule="auto"/>
        <w:rPr>
          <w:rFonts w:asciiTheme="majorBidi" w:hAnsiTheme="majorBidi" w:cstheme="majorBidi"/>
          <w:sz w:val="24"/>
          <w:szCs w:val="24"/>
        </w:rPr>
      </w:pPr>
    </w:p>
    <w:p w:rsidR="00347EDC" w:rsidRPr="00395037" w:rsidRDefault="00347EDC" w:rsidP="000906F7">
      <w:pPr>
        <w:spacing w:line="480" w:lineRule="auto"/>
        <w:rPr>
          <w:rFonts w:asciiTheme="majorBidi" w:hAnsiTheme="majorBidi" w:cstheme="majorBidi"/>
          <w:b/>
          <w:bCs/>
          <w:i/>
          <w:iCs/>
          <w:sz w:val="32"/>
          <w:szCs w:val="32"/>
        </w:rPr>
      </w:pPr>
      <w:r w:rsidRPr="00395037">
        <w:rPr>
          <w:rFonts w:asciiTheme="majorBidi" w:hAnsiTheme="majorBidi" w:cstheme="majorBidi"/>
          <w:sz w:val="28"/>
          <w:szCs w:val="28"/>
          <w:u w:val="single"/>
        </w:rPr>
        <w:t>FRIDAY</w:t>
      </w:r>
      <w:r w:rsidR="00403067">
        <w:rPr>
          <w:rFonts w:asciiTheme="majorBidi" w:hAnsiTheme="majorBidi" w:cstheme="majorBidi"/>
          <w:sz w:val="28"/>
          <w:szCs w:val="28"/>
          <w:u w:val="single"/>
        </w:rPr>
        <w:t xml:space="preserve"> </w:t>
      </w:r>
      <w:r w:rsidRPr="00395037">
        <w:rPr>
          <w:rFonts w:asciiTheme="majorBidi" w:hAnsiTheme="majorBidi" w:cstheme="majorBidi"/>
          <w:sz w:val="28"/>
          <w:szCs w:val="28"/>
          <w:u w:val="single"/>
        </w:rPr>
        <w:t xml:space="preserve"> </w:t>
      </w:r>
      <w:r w:rsidR="000906F7">
        <w:rPr>
          <w:rFonts w:asciiTheme="majorBidi" w:hAnsiTheme="majorBidi" w:cstheme="majorBidi"/>
          <w:sz w:val="28"/>
          <w:szCs w:val="28"/>
          <w:u w:val="single"/>
        </w:rPr>
        <w:t>JANUARY</w:t>
      </w:r>
      <w:r w:rsidRPr="00395037">
        <w:rPr>
          <w:rFonts w:asciiTheme="majorBidi" w:hAnsiTheme="majorBidi" w:cstheme="majorBidi"/>
          <w:sz w:val="28"/>
          <w:szCs w:val="28"/>
          <w:u w:val="single"/>
        </w:rPr>
        <w:t xml:space="preserve"> 7</w:t>
      </w:r>
      <w:r w:rsidR="00B54625" w:rsidRPr="00395037">
        <w:rPr>
          <w:rFonts w:asciiTheme="majorBidi" w:hAnsiTheme="majorBidi" w:cstheme="majorBidi"/>
          <w:sz w:val="28"/>
          <w:szCs w:val="28"/>
          <w:u w:val="single"/>
        </w:rPr>
        <w:t>:</w:t>
      </w:r>
      <w:r w:rsidR="00B54625" w:rsidRPr="00347EDC">
        <w:rPr>
          <w:rFonts w:asciiTheme="majorBidi" w:hAnsiTheme="majorBidi" w:cstheme="majorBidi"/>
          <w:sz w:val="24"/>
          <w:szCs w:val="24"/>
        </w:rPr>
        <w:t>”</w:t>
      </w:r>
      <w:r w:rsidRPr="00395037">
        <w:rPr>
          <w:rFonts w:asciiTheme="majorBidi" w:hAnsiTheme="majorBidi" w:cstheme="majorBidi"/>
          <w:b/>
          <w:bCs/>
          <w:i/>
          <w:iCs/>
          <w:sz w:val="32"/>
          <w:szCs w:val="32"/>
        </w:rPr>
        <w:t>Hardware”</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Time:</w:t>
      </w:r>
      <w:r w:rsidRPr="000906F7">
        <w:rPr>
          <w:rFonts w:asciiTheme="majorBidi" w:hAnsiTheme="majorBidi" w:cstheme="majorBidi"/>
          <w:color w:val="FF0000"/>
          <w:sz w:val="24"/>
          <w:szCs w:val="24"/>
          <w:u w:val="single"/>
        </w:rPr>
        <w:t xml:space="preserve"> </w:t>
      </w:r>
      <w:r w:rsidRPr="00347EDC">
        <w:rPr>
          <w:rFonts w:asciiTheme="majorBidi" w:hAnsiTheme="majorBidi" w:cstheme="majorBidi"/>
          <w:sz w:val="24"/>
          <w:szCs w:val="24"/>
        </w:rPr>
        <w:t>19:00-23:00</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Place:</w:t>
      </w:r>
      <w:r w:rsidRPr="00347EDC">
        <w:rPr>
          <w:rFonts w:asciiTheme="majorBidi" w:hAnsiTheme="majorBidi" w:cstheme="majorBidi"/>
          <w:sz w:val="24"/>
          <w:szCs w:val="24"/>
        </w:rPr>
        <w:t xml:space="preserve"> SRB F1</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Objectives:</w:t>
      </w:r>
      <w:r w:rsidRPr="00347EDC">
        <w:rPr>
          <w:rFonts w:asciiTheme="majorBidi" w:hAnsiTheme="majorBidi" w:cstheme="majorBidi"/>
          <w:sz w:val="24"/>
          <w:szCs w:val="24"/>
        </w:rPr>
        <w:t xml:space="preserve"> Placing the inputs and outputs</w:t>
      </w:r>
    </w:p>
    <w:p w:rsidR="00347EDC" w:rsidRPr="00347EDC" w:rsidRDefault="00347EDC" w:rsidP="00347EDC">
      <w:pPr>
        <w:spacing w:line="480" w:lineRule="auto"/>
        <w:rPr>
          <w:rFonts w:asciiTheme="majorBidi" w:hAnsiTheme="majorBidi" w:cstheme="majorBidi"/>
          <w:sz w:val="24"/>
          <w:szCs w:val="24"/>
        </w:rPr>
      </w:pPr>
      <w:r w:rsidRPr="00347EDC">
        <w:rPr>
          <w:rFonts w:asciiTheme="majorBidi" w:hAnsiTheme="majorBidi" w:cstheme="majorBidi"/>
          <w:sz w:val="24"/>
          <w:szCs w:val="24"/>
        </w:rPr>
        <w:t>After a long day some of us stayed at AUB to bore holes in the office in order to enter the wires and the required inputs and outputs. Almost all the required things were placed.</w:t>
      </w:r>
    </w:p>
    <w:p w:rsidR="00347EDC" w:rsidRDefault="00D14F9A" w:rsidP="00347EDC">
      <w:pPr>
        <w:spacing w:line="480" w:lineRule="auto"/>
        <w:rPr>
          <w:rFonts w:asciiTheme="majorBidi" w:hAnsiTheme="majorBidi" w:cstheme="majorBidi"/>
          <w:sz w:val="24"/>
          <w:szCs w:val="24"/>
        </w:rPr>
      </w:pPr>
      <w:r w:rsidRPr="00D14F9A">
        <w:rPr>
          <w:rFonts w:asciiTheme="majorBidi" w:hAnsiTheme="majorBidi" w:cstheme="majorBidi"/>
          <w:i/>
          <w:iCs/>
          <w:noProof/>
          <w:color w:val="FF0000"/>
          <w:sz w:val="24"/>
          <w:szCs w:val="24"/>
          <w:u w:val="single"/>
        </w:rPr>
        <w:pict>
          <v:shape id="_x0000_s1064" type="#_x0000_t202" style="position:absolute;margin-left:143.95pt;margin-top:42.25pt;width:171.2pt;height:32.65pt;z-index:251700224;mso-width-percent:400;mso-height-percent:200;mso-width-percent:400;mso-height-percent:200;mso-width-relative:margin;mso-height-relative:margin" stroked="f">
            <v:textbox style="mso-next-textbox:#_x0000_s1064;mso-fit-shape-to-text:t">
              <w:txbxContent>
                <w:p w:rsidR="00F31315" w:rsidRDefault="00F31315" w:rsidP="006973F1">
                  <w:pPr>
                    <w:jc w:val="center"/>
                  </w:pPr>
                  <w:r>
                    <w:t>26</w:t>
                  </w:r>
                </w:p>
              </w:txbxContent>
            </v:textbox>
          </v:shape>
        </w:pict>
      </w:r>
      <w:r w:rsidR="00347EDC" w:rsidRPr="000906F7">
        <w:rPr>
          <w:rFonts w:asciiTheme="majorBidi" w:hAnsiTheme="majorBidi" w:cstheme="majorBidi"/>
          <w:i/>
          <w:iCs/>
          <w:color w:val="FF0000"/>
          <w:sz w:val="24"/>
          <w:szCs w:val="24"/>
          <w:u w:val="single"/>
        </w:rPr>
        <w:t>Things to do for the next time:</w:t>
      </w:r>
      <w:r w:rsidR="00347EDC" w:rsidRPr="00347EDC">
        <w:rPr>
          <w:rFonts w:asciiTheme="majorBidi" w:hAnsiTheme="majorBidi" w:cstheme="majorBidi"/>
          <w:sz w:val="24"/>
          <w:szCs w:val="24"/>
        </w:rPr>
        <w:t xml:space="preserve"> Finalizing the Hardware+ Software+ Labeling the wires</w:t>
      </w:r>
    </w:p>
    <w:p w:rsidR="00395037" w:rsidRPr="00347EDC" w:rsidRDefault="00395037" w:rsidP="00347EDC">
      <w:pPr>
        <w:spacing w:line="480" w:lineRule="auto"/>
        <w:rPr>
          <w:rFonts w:asciiTheme="majorBidi" w:hAnsiTheme="majorBidi" w:cstheme="majorBidi"/>
          <w:sz w:val="24"/>
          <w:szCs w:val="24"/>
        </w:rPr>
      </w:pPr>
    </w:p>
    <w:p w:rsidR="00347EDC" w:rsidRPr="00347EDC" w:rsidRDefault="00347EDC" w:rsidP="00347EDC">
      <w:pPr>
        <w:spacing w:line="480" w:lineRule="auto"/>
        <w:rPr>
          <w:rFonts w:asciiTheme="majorBidi" w:hAnsiTheme="majorBidi" w:cstheme="majorBidi"/>
          <w:sz w:val="24"/>
          <w:szCs w:val="24"/>
        </w:rPr>
      </w:pPr>
      <w:r w:rsidRPr="00395037">
        <w:rPr>
          <w:rFonts w:asciiTheme="majorBidi" w:hAnsiTheme="majorBidi" w:cstheme="majorBidi"/>
          <w:sz w:val="28"/>
          <w:szCs w:val="28"/>
          <w:u w:val="single"/>
        </w:rPr>
        <w:t>MONDAY</w:t>
      </w:r>
      <w:r w:rsidR="00403067">
        <w:rPr>
          <w:rFonts w:asciiTheme="majorBidi" w:hAnsiTheme="majorBidi" w:cstheme="majorBidi"/>
          <w:sz w:val="28"/>
          <w:szCs w:val="28"/>
          <w:u w:val="single"/>
        </w:rPr>
        <w:t xml:space="preserve"> </w:t>
      </w:r>
      <w:r w:rsidRPr="00395037">
        <w:rPr>
          <w:rFonts w:asciiTheme="majorBidi" w:hAnsiTheme="majorBidi" w:cstheme="majorBidi"/>
          <w:sz w:val="28"/>
          <w:szCs w:val="28"/>
          <w:u w:val="single"/>
        </w:rPr>
        <w:t xml:space="preserve"> JANUARY 10:</w:t>
      </w:r>
      <w:r w:rsidRPr="00347EDC">
        <w:rPr>
          <w:rFonts w:asciiTheme="majorBidi" w:hAnsiTheme="majorBidi" w:cstheme="majorBidi"/>
          <w:sz w:val="24"/>
          <w:szCs w:val="24"/>
        </w:rPr>
        <w:t xml:space="preserve"> </w:t>
      </w:r>
      <w:r w:rsidR="00395037" w:rsidRPr="00395037">
        <w:rPr>
          <w:rFonts w:asciiTheme="majorBidi" w:hAnsiTheme="majorBidi" w:cstheme="majorBidi"/>
          <w:b/>
          <w:bCs/>
          <w:i/>
          <w:iCs/>
          <w:sz w:val="32"/>
          <w:szCs w:val="32"/>
        </w:rPr>
        <w:t>“</w:t>
      </w:r>
      <w:r w:rsidRPr="00395037">
        <w:rPr>
          <w:rFonts w:asciiTheme="majorBidi" w:hAnsiTheme="majorBidi" w:cstheme="majorBidi"/>
          <w:b/>
          <w:bCs/>
          <w:i/>
          <w:iCs/>
          <w:sz w:val="32"/>
          <w:szCs w:val="32"/>
        </w:rPr>
        <w:t>Hardware</w:t>
      </w:r>
      <w:r w:rsidR="00395037" w:rsidRPr="00395037">
        <w:rPr>
          <w:rFonts w:asciiTheme="majorBidi" w:hAnsiTheme="majorBidi" w:cstheme="majorBidi"/>
          <w:b/>
          <w:bCs/>
          <w:i/>
          <w:iCs/>
          <w:sz w:val="32"/>
          <w:szCs w:val="32"/>
        </w:rPr>
        <w:t>”</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Time:</w:t>
      </w:r>
      <w:r w:rsidRPr="00347EDC">
        <w:rPr>
          <w:rFonts w:asciiTheme="majorBidi" w:hAnsiTheme="majorBidi" w:cstheme="majorBidi"/>
          <w:sz w:val="24"/>
          <w:szCs w:val="24"/>
        </w:rPr>
        <w:t xml:space="preserve"> 11:00-13:00</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Place:</w:t>
      </w:r>
      <w:r w:rsidRPr="00347EDC">
        <w:rPr>
          <w:rFonts w:asciiTheme="majorBidi" w:hAnsiTheme="majorBidi" w:cstheme="majorBidi"/>
          <w:sz w:val="24"/>
          <w:szCs w:val="24"/>
        </w:rPr>
        <w:t xml:space="preserve"> SRB F1</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Objectives:</w:t>
      </w:r>
      <w:r w:rsidRPr="00347EDC">
        <w:rPr>
          <w:rFonts w:asciiTheme="majorBidi" w:hAnsiTheme="majorBidi" w:cstheme="majorBidi"/>
          <w:sz w:val="24"/>
          <w:szCs w:val="24"/>
        </w:rPr>
        <w:t xml:space="preserve"> Cleaning the Hardware and arranging the wallpaper</w:t>
      </w:r>
    </w:p>
    <w:p w:rsidR="00347EDC" w:rsidRPr="00347EDC" w:rsidRDefault="00347EDC" w:rsidP="00347EDC">
      <w:pPr>
        <w:spacing w:line="480" w:lineRule="auto"/>
        <w:rPr>
          <w:rFonts w:asciiTheme="majorBidi" w:hAnsiTheme="majorBidi" w:cstheme="majorBidi"/>
          <w:sz w:val="24"/>
          <w:szCs w:val="24"/>
        </w:rPr>
      </w:pPr>
      <w:r w:rsidRPr="00347EDC">
        <w:rPr>
          <w:rFonts w:asciiTheme="majorBidi" w:hAnsiTheme="majorBidi" w:cstheme="majorBidi"/>
          <w:sz w:val="24"/>
          <w:szCs w:val="24"/>
        </w:rPr>
        <w:t>We fixed all the wallpaper and we tested the LEDs but unfortunately we damaged all the LEDs so we had to buy new ones. We still didn’t find an IR transceiver</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Things to do for the next time:</w:t>
      </w:r>
      <w:r w:rsidRPr="00347EDC">
        <w:rPr>
          <w:rFonts w:asciiTheme="majorBidi" w:hAnsiTheme="majorBidi" w:cstheme="majorBidi"/>
          <w:sz w:val="24"/>
          <w:szCs w:val="24"/>
        </w:rPr>
        <w:t xml:space="preserve"> Labeling the wires+ software</w:t>
      </w:r>
    </w:p>
    <w:p w:rsidR="00347EDC" w:rsidRPr="00892A96" w:rsidRDefault="00347EDC" w:rsidP="00347EDC">
      <w:pPr>
        <w:spacing w:line="480" w:lineRule="auto"/>
        <w:rPr>
          <w:rFonts w:asciiTheme="majorBidi" w:hAnsiTheme="majorBidi" w:cstheme="majorBidi"/>
          <w:b/>
          <w:bCs/>
          <w:i/>
          <w:iCs/>
          <w:sz w:val="32"/>
          <w:szCs w:val="32"/>
        </w:rPr>
      </w:pPr>
      <w:r w:rsidRPr="00892A96">
        <w:rPr>
          <w:rFonts w:asciiTheme="majorBidi" w:hAnsiTheme="majorBidi" w:cstheme="majorBidi"/>
          <w:sz w:val="28"/>
          <w:szCs w:val="28"/>
          <w:u w:val="single"/>
        </w:rPr>
        <w:t>TUESDAY</w:t>
      </w:r>
      <w:r w:rsidR="00403067">
        <w:rPr>
          <w:rFonts w:asciiTheme="majorBidi" w:hAnsiTheme="majorBidi" w:cstheme="majorBidi"/>
          <w:sz w:val="28"/>
          <w:szCs w:val="28"/>
          <w:u w:val="single"/>
        </w:rPr>
        <w:t xml:space="preserve"> </w:t>
      </w:r>
      <w:r w:rsidRPr="00892A96">
        <w:rPr>
          <w:rFonts w:asciiTheme="majorBidi" w:hAnsiTheme="majorBidi" w:cstheme="majorBidi"/>
          <w:sz w:val="28"/>
          <w:szCs w:val="28"/>
          <w:u w:val="single"/>
        </w:rPr>
        <w:t xml:space="preserve"> JANUARY 11</w:t>
      </w:r>
      <w:r w:rsidRPr="00892A96">
        <w:rPr>
          <w:rFonts w:asciiTheme="majorBidi" w:hAnsiTheme="majorBidi" w:cstheme="majorBidi"/>
          <w:b/>
          <w:bCs/>
          <w:i/>
          <w:iCs/>
          <w:sz w:val="32"/>
          <w:szCs w:val="32"/>
        </w:rPr>
        <w:t>: “Software day”</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Time:</w:t>
      </w:r>
      <w:r w:rsidRPr="00347EDC">
        <w:rPr>
          <w:rFonts w:asciiTheme="majorBidi" w:hAnsiTheme="majorBidi" w:cstheme="majorBidi"/>
          <w:sz w:val="24"/>
          <w:szCs w:val="24"/>
        </w:rPr>
        <w:t xml:space="preserve"> 10:30-14:00</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Place:</w:t>
      </w:r>
      <w:r w:rsidRPr="00347EDC">
        <w:rPr>
          <w:rFonts w:asciiTheme="majorBidi" w:hAnsiTheme="majorBidi" w:cstheme="majorBidi"/>
          <w:sz w:val="24"/>
          <w:szCs w:val="24"/>
        </w:rPr>
        <w:t xml:space="preserve"> SRB 307/F1</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Objectives:</w:t>
      </w:r>
      <w:r w:rsidRPr="00347EDC">
        <w:rPr>
          <w:rFonts w:asciiTheme="majorBidi" w:hAnsiTheme="majorBidi" w:cstheme="majorBidi"/>
          <w:sz w:val="24"/>
          <w:szCs w:val="24"/>
        </w:rPr>
        <w:t xml:space="preserve"> Working on communication and all the VIs + extra work ( camera) + labeling </w:t>
      </w:r>
    </w:p>
    <w:p w:rsidR="00347EDC" w:rsidRPr="00347EDC" w:rsidRDefault="00347EDC" w:rsidP="00347EDC">
      <w:pPr>
        <w:spacing w:line="480" w:lineRule="auto"/>
        <w:rPr>
          <w:rFonts w:asciiTheme="majorBidi" w:hAnsiTheme="majorBidi" w:cstheme="majorBidi"/>
          <w:sz w:val="24"/>
          <w:szCs w:val="24"/>
        </w:rPr>
      </w:pPr>
      <w:r w:rsidRPr="00347EDC">
        <w:rPr>
          <w:rFonts w:asciiTheme="majorBidi" w:hAnsiTheme="majorBidi" w:cstheme="majorBidi"/>
          <w:sz w:val="24"/>
          <w:szCs w:val="24"/>
        </w:rPr>
        <w:t>After working on the communication it finally worked! And the software part was supposedly done with a special touch from the group which consisted of placing a camera in the office. We labeled all the wirings too on that day. But unfortunately in the end of the day the communication didn’t work.</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Things to do for the next time</w:t>
      </w:r>
      <w:r w:rsidRPr="000906F7">
        <w:rPr>
          <w:rFonts w:asciiTheme="majorBidi" w:hAnsiTheme="majorBidi" w:cstheme="majorBidi"/>
          <w:color w:val="FF0000"/>
          <w:sz w:val="24"/>
          <w:szCs w:val="24"/>
          <w:u w:val="single"/>
        </w:rPr>
        <w:t>:</w:t>
      </w:r>
      <w:r w:rsidRPr="00347EDC">
        <w:rPr>
          <w:rFonts w:asciiTheme="majorBidi" w:hAnsiTheme="majorBidi" w:cstheme="majorBidi"/>
          <w:sz w:val="24"/>
          <w:szCs w:val="24"/>
        </w:rPr>
        <w:t xml:space="preserve"> Buy new LEDs search for an IR transceiver </w:t>
      </w:r>
    </w:p>
    <w:p w:rsidR="00347EDC" w:rsidRPr="00347EDC" w:rsidRDefault="00D14F9A" w:rsidP="00347EDC">
      <w:pPr>
        <w:spacing w:line="480" w:lineRule="auto"/>
        <w:rPr>
          <w:rFonts w:asciiTheme="majorBidi" w:hAnsiTheme="majorBidi" w:cstheme="majorBidi"/>
          <w:sz w:val="24"/>
          <w:szCs w:val="24"/>
        </w:rPr>
      </w:pPr>
      <w:r w:rsidRPr="00D14F9A">
        <w:rPr>
          <w:rFonts w:asciiTheme="majorBidi" w:hAnsiTheme="majorBidi" w:cstheme="majorBidi"/>
          <w:i/>
          <w:iCs/>
          <w:noProof/>
          <w:color w:val="FF3399"/>
          <w:sz w:val="24"/>
          <w:szCs w:val="24"/>
        </w:rPr>
        <w:pict>
          <v:shape id="_x0000_s1065" type="#_x0000_t202" style="position:absolute;margin-left:132.8pt;margin-top:68.4pt;width:171.2pt;height:32.65pt;z-index:251701248;mso-width-percent:400;mso-height-percent:200;mso-width-percent:400;mso-height-percent:200;mso-width-relative:margin;mso-height-relative:margin" stroked="f">
            <v:textbox style="mso-next-textbox:#_x0000_s1065;mso-fit-shape-to-text:t">
              <w:txbxContent>
                <w:p w:rsidR="00F31315" w:rsidRDefault="00F31315" w:rsidP="006973F1">
                  <w:pPr>
                    <w:jc w:val="center"/>
                  </w:pPr>
                  <w:r>
                    <w:t>27</w:t>
                  </w:r>
                </w:p>
              </w:txbxContent>
            </v:textbox>
          </v:shape>
        </w:pict>
      </w:r>
    </w:p>
    <w:p w:rsidR="00347EDC" w:rsidRPr="00347EDC" w:rsidRDefault="00347EDC" w:rsidP="00347EDC">
      <w:pPr>
        <w:spacing w:line="480" w:lineRule="auto"/>
        <w:rPr>
          <w:rFonts w:asciiTheme="majorBidi" w:hAnsiTheme="majorBidi" w:cstheme="majorBidi"/>
          <w:sz w:val="24"/>
          <w:szCs w:val="24"/>
        </w:rPr>
      </w:pPr>
      <w:r w:rsidRPr="00892A96">
        <w:rPr>
          <w:rFonts w:asciiTheme="majorBidi" w:hAnsiTheme="majorBidi" w:cstheme="majorBidi"/>
          <w:sz w:val="28"/>
          <w:szCs w:val="28"/>
          <w:u w:val="single"/>
        </w:rPr>
        <w:lastRenderedPageBreak/>
        <w:t>WEDNESDAY</w:t>
      </w:r>
      <w:r w:rsidR="00403067">
        <w:rPr>
          <w:rFonts w:asciiTheme="majorBidi" w:hAnsiTheme="majorBidi" w:cstheme="majorBidi"/>
          <w:sz w:val="28"/>
          <w:szCs w:val="28"/>
          <w:u w:val="single"/>
        </w:rPr>
        <w:t xml:space="preserve"> </w:t>
      </w:r>
      <w:r w:rsidRPr="00892A96">
        <w:rPr>
          <w:rFonts w:asciiTheme="majorBidi" w:hAnsiTheme="majorBidi" w:cstheme="majorBidi"/>
          <w:sz w:val="28"/>
          <w:szCs w:val="28"/>
          <w:u w:val="single"/>
        </w:rPr>
        <w:t xml:space="preserve"> JANUARY 12:</w:t>
      </w:r>
      <w:r w:rsidRPr="00347EDC">
        <w:rPr>
          <w:rFonts w:asciiTheme="majorBidi" w:hAnsiTheme="majorBidi" w:cstheme="majorBidi"/>
          <w:sz w:val="24"/>
          <w:szCs w:val="24"/>
        </w:rPr>
        <w:t xml:space="preserve"> </w:t>
      </w:r>
      <w:r w:rsidR="00892A96" w:rsidRPr="00892A96">
        <w:rPr>
          <w:rFonts w:asciiTheme="majorBidi" w:hAnsiTheme="majorBidi" w:cstheme="majorBidi"/>
          <w:b/>
          <w:bCs/>
          <w:i/>
          <w:iCs/>
          <w:sz w:val="32"/>
          <w:szCs w:val="32"/>
        </w:rPr>
        <w:t>“</w:t>
      </w:r>
      <w:r w:rsidRPr="00892A96">
        <w:rPr>
          <w:rFonts w:asciiTheme="majorBidi" w:hAnsiTheme="majorBidi" w:cstheme="majorBidi"/>
          <w:b/>
          <w:bCs/>
          <w:i/>
          <w:iCs/>
          <w:sz w:val="32"/>
          <w:szCs w:val="32"/>
        </w:rPr>
        <w:t>BOARD</w:t>
      </w:r>
      <w:r w:rsidR="00892A96" w:rsidRPr="00892A96">
        <w:rPr>
          <w:rFonts w:asciiTheme="majorBidi" w:hAnsiTheme="majorBidi" w:cstheme="majorBidi"/>
          <w:b/>
          <w:bCs/>
          <w:i/>
          <w:iCs/>
          <w:sz w:val="32"/>
          <w:szCs w:val="32"/>
        </w:rPr>
        <w:t>”</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Time:</w:t>
      </w:r>
      <w:r w:rsidRPr="00347EDC">
        <w:rPr>
          <w:rFonts w:asciiTheme="majorBidi" w:hAnsiTheme="majorBidi" w:cstheme="majorBidi"/>
          <w:sz w:val="24"/>
          <w:szCs w:val="24"/>
        </w:rPr>
        <w:t xml:space="preserve"> 11:00-3:00</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Place:</w:t>
      </w:r>
      <w:r w:rsidRPr="00347EDC">
        <w:rPr>
          <w:rFonts w:asciiTheme="majorBidi" w:hAnsiTheme="majorBidi" w:cstheme="majorBidi"/>
          <w:sz w:val="24"/>
          <w:szCs w:val="24"/>
        </w:rPr>
        <w:t xml:space="preserve"> SRB</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Objectives:</w:t>
      </w:r>
      <w:r w:rsidRPr="000906F7">
        <w:rPr>
          <w:rFonts w:asciiTheme="majorBidi" w:hAnsiTheme="majorBidi" w:cstheme="majorBidi"/>
          <w:color w:val="FF0000"/>
          <w:sz w:val="24"/>
          <w:szCs w:val="24"/>
          <w:u w:val="single"/>
        </w:rPr>
        <w:t xml:space="preserve"> </w:t>
      </w:r>
      <w:r w:rsidRPr="00347EDC">
        <w:rPr>
          <w:rFonts w:asciiTheme="majorBidi" w:hAnsiTheme="majorBidi" w:cstheme="majorBidi"/>
          <w:sz w:val="24"/>
          <w:szCs w:val="24"/>
        </w:rPr>
        <w:t>wires connection to the interface board</w:t>
      </w:r>
    </w:p>
    <w:p w:rsidR="00347EDC" w:rsidRPr="00347EDC" w:rsidRDefault="00347EDC" w:rsidP="00347EDC">
      <w:pPr>
        <w:spacing w:line="480" w:lineRule="auto"/>
        <w:rPr>
          <w:rFonts w:asciiTheme="majorBidi" w:hAnsiTheme="majorBidi" w:cstheme="majorBidi"/>
          <w:sz w:val="24"/>
          <w:szCs w:val="24"/>
        </w:rPr>
      </w:pPr>
      <w:r w:rsidRPr="00347EDC">
        <w:rPr>
          <w:rFonts w:asciiTheme="majorBidi" w:hAnsiTheme="majorBidi" w:cstheme="majorBidi"/>
          <w:sz w:val="24"/>
          <w:szCs w:val="24"/>
        </w:rPr>
        <w:t>We replaced the LED’s by new one. M. Joujou connected the wires to the interface board and told us to replace the IR transceiver by a push button.</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 xml:space="preserve"> Things to do for the next time:</w:t>
      </w:r>
      <w:r w:rsidRPr="00892A96">
        <w:rPr>
          <w:rFonts w:asciiTheme="majorBidi" w:hAnsiTheme="majorBidi" w:cstheme="majorBidi"/>
          <w:i/>
          <w:iCs/>
          <w:color w:val="FF3399"/>
          <w:sz w:val="24"/>
          <w:szCs w:val="24"/>
        </w:rPr>
        <w:t xml:space="preserve"> </w:t>
      </w:r>
      <w:r w:rsidRPr="00347EDC">
        <w:rPr>
          <w:rFonts w:asciiTheme="majorBidi" w:hAnsiTheme="majorBidi" w:cstheme="majorBidi"/>
          <w:sz w:val="24"/>
          <w:szCs w:val="24"/>
        </w:rPr>
        <w:t>Start working on the Power point presentation and the report.</w:t>
      </w:r>
    </w:p>
    <w:p w:rsidR="00347EDC" w:rsidRPr="00347EDC" w:rsidRDefault="00347EDC" w:rsidP="00347EDC">
      <w:pPr>
        <w:spacing w:line="480" w:lineRule="auto"/>
        <w:rPr>
          <w:rFonts w:asciiTheme="majorBidi" w:hAnsiTheme="majorBidi" w:cstheme="majorBidi"/>
          <w:sz w:val="24"/>
          <w:szCs w:val="24"/>
        </w:rPr>
      </w:pPr>
    </w:p>
    <w:p w:rsidR="00347EDC" w:rsidRPr="00892A96" w:rsidRDefault="00347EDC" w:rsidP="00347EDC">
      <w:pPr>
        <w:spacing w:line="480" w:lineRule="auto"/>
        <w:rPr>
          <w:rFonts w:asciiTheme="majorBidi" w:hAnsiTheme="majorBidi" w:cstheme="majorBidi"/>
          <w:b/>
          <w:bCs/>
          <w:i/>
          <w:iCs/>
          <w:sz w:val="32"/>
          <w:szCs w:val="32"/>
        </w:rPr>
      </w:pPr>
      <w:r w:rsidRPr="00892A96">
        <w:rPr>
          <w:rFonts w:asciiTheme="majorBidi" w:hAnsiTheme="majorBidi" w:cstheme="majorBidi"/>
          <w:sz w:val="28"/>
          <w:szCs w:val="28"/>
          <w:u w:val="single"/>
        </w:rPr>
        <w:t>THURSDAY</w:t>
      </w:r>
      <w:r w:rsidR="00403067">
        <w:rPr>
          <w:rFonts w:asciiTheme="majorBidi" w:hAnsiTheme="majorBidi" w:cstheme="majorBidi"/>
          <w:sz w:val="28"/>
          <w:szCs w:val="28"/>
          <w:u w:val="single"/>
        </w:rPr>
        <w:t xml:space="preserve"> </w:t>
      </w:r>
      <w:r w:rsidRPr="00892A96">
        <w:rPr>
          <w:rFonts w:asciiTheme="majorBidi" w:hAnsiTheme="majorBidi" w:cstheme="majorBidi"/>
          <w:sz w:val="28"/>
          <w:szCs w:val="28"/>
          <w:u w:val="single"/>
        </w:rPr>
        <w:t xml:space="preserve"> JANUARY 13:</w:t>
      </w:r>
      <w:r w:rsidRPr="00347EDC">
        <w:rPr>
          <w:rFonts w:asciiTheme="majorBidi" w:hAnsiTheme="majorBidi" w:cstheme="majorBidi"/>
          <w:sz w:val="24"/>
          <w:szCs w:val="24"/>
        </w:rPr>
        <w:t xml:space="preserve"> </w:t>
      </w:r>
      <w:r w:rsidR="00892A96">
        <w:rPr>
          <w:rFonts w:asciiTheme="majorBidi" w:hAnsiTheme="majorBidi" w:cstheme="majorBidi"/>
          <w:b/>
          <w:bCs/>
          <w:i/>
          <w:iCs/>
          <w:sz w:val="32"/>
          <w:szCs w:val="32"/>
        </w:rPr>
        <w:t>“P</w:t>
      </w:r>
      <w:r w:rsidRPr="00892A96">
        <w:rPr>
          <w:rFonts w:asciiTheme="majorBidi" w:hAnsiTheme="majorBidi" w:cstheme="majorBidi"/>
          <w:b/>
          <w:bCs/>
          <w:i/>
          <w:iCs/>
          <w:sz w:val="32"/>
          <w:szCs w:val="32"/>
        </w:rPr>
        <w:t>RESENTATION+REPORT</w:t>
      </w:r>
      <w:r w:rsidR="00892A96">
        <w:rPr>
          <w:rFonts w:asciiTheme="majorBidi" w:hAnsiTheme="majorBidi" w:cstheme="majorBidi"/>
          <w:b/>
          <w:bCs/>
          <w:i/>
          <w:iCs/>
          <w:sz w:val="32"/>
          <w:szCs w:val="32"/>
        </w:rPr>
        <w:t>”</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Time:</w:t>
      </w:r>
      <w:r w:rsidRPr="00347EDC">
        <w:rPr>
          <w:rFonts w:asciiTheme="majorBidi" w:hAnsiTheme="majorBidi" w:cstheme="majorBidi"/>
          <w:sz w:val="24"/>
          <w:szCs w:val="24"/>
        </w:rPr>
        <w:t xml:space="preserve"> 8:00-2:00</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Place:</w:t>
      </w:r>
      <w:r w:rsidRPr="00347EDC">
        <w:rPr>
          <w:rFonts w:asciiTheme="majorBidi" w:hAnsiTheme="majorBidi" w:cstheme="majorBidi"/>
          <w:sz w:val="24"/>
          <w:szCs w:val="24"/>
        </w:rPr>
        <w:t xml:space="preserve"> Study room 2 Jafet Library</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Objectives:</w:t>
      </w:r>
      <w:r w:rsidRPr="00892A96">
        <w:rPr>
          <w:rFonts w:asciiTheme="majorBidi" w:hAnsiTheme="majorBidi" w:cstheme="majorBidi"/>
          <w:i/>
          <w:iCs/>
          <w:color w:val="FF3399"/>
          <w:sz w:val="24"/>
          <w:szCs w:val="24"/>
        </w:rPr>
        <w:t xml:space="preserve"> </w:t>
      </w:r>
      <w:r w:rsidRPr="00347EDC">
        <w:rPr>
          <w:rFonts w:asciiTheme="majorBidi" w:hAnsiTheme="majorBidi" w:cstheme="majorBidi"/>
          <w:sz w:val="24"/>
          <w:szCs w:val="24"/>
        </w:rPr>
        <w:t xml:space="preserve">Working on the Report and the Power Point presentation </w:t>
      </w:r>
    </w:p>
    <w:p w:rsidR="00347EDC" w:rsidRPr="00347EDC" w:rsidRDefault="00347EDC" w:rsidP="00347EDC">
      <w:pPr>
        <w:spacing w:line="480" w:lineRule="auto"/>
        <w:rPr>
          <w:rFonts w:asciiTheme="majorBidi" w:hAnsiTheme="majorBidi" w:cstheme="majorBidi"/>
          <w:sz w:val="24"/>
          <w:szCs w:val="24"/>
        </w:rPr>
      </w:pPr>
      <w:r w:rsidRPr="00347EDC">
        <w:rPr>
          <w:rFonts w:asciiTheme="majorBidi" w:hAnsiTheme="majorBidi" w:cstheme="majorBidi"/>
          <w:sz w:val="24"/>
          <w:szCs w:val="24"/>
        </w:rPr>
        <w:t>We divided the work on the report and everyone started to work on his part, then we did an outline for our presentation and everyone prepared his oral part and what he had to say in a way that each one of us had 2min and a half to talk since the total time of the presentation was 10mins</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Things to do for the next time:</w:t>
      </w:r>
      <w:r w:rsidRPr="00892A96">
        <w:rPr>
          <w:rFonts w:asciiTheme="majorBidi" w:hAnsiTheme="majorBidi" w:cstheme="majorBidi"/>
          <w:i/>
          <w:iCs/>
          <w:color w:val="FF3399"/>
          <w:sz w:val="24"/>
          <w:szCs w:val="24"/>
        </w:rPr>
        <w:t xml:space="preserve"> </w:t>
      </w:r>
      <w:r w:rsidRPr="00347EDC">
        <w:rPr>
          <w:rFonts w:asciiTheme="majorBidi" w:hAnsiTheme="majorBidi" w:cstheme="majorBidi"/>
          <w:sz w:val="24"/>
          <w:szCs w:val="24"/>
        </w:rPr>
        <w:t>Everything left</w:t>
      </w:r>
      <w:r w:rsidR="006D4FA8">
        <w:rPr>
          <w:rFonts w:asciiTheme="majorBidi" w:hAnsiTheme="majorBidi" w:cstheme="majorBidi"/>
          <w:sz w:val="24"/>
          <w:szCs w:val="24"/>
        </w:rPr>
        <w:t>.</w:t>
      </w:r>
    </w:p>
    <w:p w:rsidR="00347EDC" w:rsidRPr="00347EDC" w:rsidRDefault="00D14F9A" w:rsidP="00347EDC">
      <w:pPr>
        <w:spacing w:line="480" w:lineRule="auto"/>
        <w:rPr>
          <w:rFonts w:asciiTheme="majorBidi" w:hAnsiTheme="majorBidi" w:cstheme="majorBidi"/>
          <w:sz w:val="24"/>
          <w:szCs w:val="24"/>
        </w:rPr>
      </w:pPr>
      <w:r w:rsidRPr="00D14F9A">
        <w:rPr>
          <w:rFonts w:asciiTheme="majorBidi" w:hAnsiTheme="majorBidi" w:cstheme="majorBidi"/>
          <w:i/>
          <w:iCs/>
          <w:noProof/>
          <w:color w:val="FF3399"/>
          <w:sz w:val="24"/>
          <w:szCs w:val="24"/>
        </w:rPr>
        <w:pict>
          <v:shape id="_x0000_s1066" type="#_x0000_t202" style="position:absolute;margin-left:135.95pt;margin-top:66.9pt;width:171.2pt;height:32.65pt;z-index:251702272;mso-width-percent:400;mso-height-percent:200;mso-width-percent:400;mso-height-percent:200;mso-width-relative:margin;mso-height-relative:margin" stroked="f">
            <v:textbox style="mso-next-textbox:#_x0000_s1066;mso-fit-shape-to-text:t">
              <w:txbxContent>
                <w:p w:rsidR="00F31315" w:rsidRDefault="00F31315" w:rsidP="006973F1">
                  <w:pPr>
                    <w:jc w:val="center"/>
                  </w:pPr>
                  <w:r>
                    <w:t>28</w:t>
                  </w:r>
                </w:p>
              </w:txbxContent>
            </v:textbox>
          </v:shape>
        </w:pict>
      </w:r>
    </w:p>
    <w:p w:rsidR="00347EDC" w:rsidRPr="00824A51" w:rsidRDefault="00347EDC" w:rsidP="00347EDC">
      <w:pPr>
        <w:spacing w:line="480" w:lineRule="auto"/>
        <w:rPr>
          <w:rFonts w:asciiTheme="majorBidi" w:hAnsiTheme="majorBidi" w:cstheme="majorBidi"/>
          <w:b/>
          <w:bCs/>
          <w:i/>
          <w:iCs/>
          <w:sz w:val="32"/>
          <w:szCs w:val="32"/>
        </w:rPr>
      </w:pPr>
      <w:r w:rsidRPr="00824A51">
        <w:rPr>
          <w:rFonts w:asciiTheme="majorBidi" w:hAnsiTheme="majorBidi" w:cstheme="majorBidi"/>
          <w:sz w:val="28"/>
          <w:szCs w:val="28"/>
          <w:u w:val="single"/>
        </w:rPr>
        <w:lastRenderedPageBreak/>
        <w:t xml:space="preserve">FRIDAY </w:t>
      </w:r>
      <w:r w:rsidR="00403067">
        <w:rPr>
          <w:rFonts w:asciiTheme="majorBidi" w:hAnsiTheme="majorBidi" w:cstheme="majorBidi"/>
          <w:sz w:val="28"/>
          <w:szCs w:val="28"/>
          <w:u w:val="single"/>
        </w:rPr>
        <w:t xml:space="preserve"> </w:t>
      </w:r>
      <w:r w:rsidRPr="00824A51">
        <w:rPr>
          <w:rFonts w:asciiTheme="majorBidi" w:hAnsiTheme="majorBidi" w:cstheme="majorBidi"/>
          <w:sz w:val="28"/>
          <w:szCs w:val="28"/>
          <w:u w:val="single"/>
        </w:rPr>
        <w:t>JANUARY 14:</w:t>
      </w:r>
      <w:r w:rsidRPr="00347EDC">
        <w:rPr>
          <w:rFonts w:asciiTheme="majorBidi" w:hAnsiTheme="majorBidi" w:cstheme="majorBidi"/>
          <w:sz w:val="24"/>
          <w:szCs w:val="24"/>
        </w:rPr>
        <w:t xml:space="preserve"> </w:t>
      </w:r>
      <w:r w:rsidR="00892A96">
        <w:rPr>
          <w:rFonts w:asciiTheme="majorBidi" w:hAnsiTheme="majorBidi" w:cstheme="majorBidi"/>
          <w:sz w:val="24"/>
          <w:szCs w:val="24"/>
        </w:rPr>
        <w:t xml:space="preserve"> </w:t>
      </w:r>
      <w:r w:rsidR="00892A96" w:rsidRPr="00824A51">
        <w:rPr>
          <w:rFonts w:asciiTheme="majorBidi" w:hAnsiTheme="majorBidi" w:cstheme="majorBidi"/>
          <w:b/>
          <w:bCs/>
          <w:i/>
          <w:iCs/>
          <w:sz w:val="32"/>
          <w:szCs w:val="32"/>
        </w:rPr>
        <w:t>“</w:t>
      </w:r>
      <w:r w:rsidRPr="00824A51">
        <w:rPr>
          <w:rFonts w:asciiTheme="majorBidi" w:hAnsiTheme="majorBidi" w:cstheme="majorBidi"/>
          <w:b/>
          <w:bCs/>
          <w:i/>
          <w:iCs/>
          <w:sz w:val="32"/>
          <w:szCs w:val="32"/>
        </w:rPr>
        <w:t>ALL IN ALL</w:t>
      </w:r>
      <w:r w:rsidR="00892A96" w:rsidRPr="00824A51">
        <w:rPr>
          <w:rFonts w:asciiTheme="majorBidi" w:hAnsiTheme="majorBidi" w:cstheme="majorBidi"/>
          <w:b/>
          <w:bCs/>
          <w:i/>
          <w:iCs/>
          <w:sz w:val="32"/>
          <w:szCs w:val="32"/>
        </w:rPr>
        <w:t>”</w:t>
      </w:r>
      <w:r w:rsidRPr="00824A51">
        <w:rPr>
          <w:rFonts w:asciiTheme="majorBidi" w:hAnsiTheme="majorBidi" w:cstheme="majorBidi"/>
          <w:b/>
          <w:bCs/>
          <w:i/>
          <w:iCs/>
          <w:sz w:val="32"/>
          <w:szCs w:val="32"/>
        </w:rPr>
        <w:t xml:space="preserve"> </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Time:</w:t>
      </w:r>
      <w:r w:rsidRPr="00347EDC">
        <w:rPr>
          <w:rFonts w:asciiTheme="majorBidi" w:hAnsiTheme="majorBidi" w:cstheme="majorBidi"/>
          <w:sz w:val="24"/>
          <w:szCs w:val="24"/>
        </w:rPr>
        <w:t xml:space="preserve"> 12:00-7:00</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Place:</w:t>
      </w:r>
      <w:r w:rsidRPr="00892A96">
        <w:rPr>
          <w:rFonts w:asciiTheme="majorBidi" w:hAnsiTheme="majorBidi" w:cstheme="majorBidi"/>
          <w:i/>
          <w:iCs/>
          <w:color w:val="FF3399"/>
          <w:sz w:val="24"/>
          <w:szCs w:val="24"/>
        </w:rPr>
        <w:t xml:space="preserve"> </w:t>
      </w:r>
      <w:r w:rsidRPr="00347EDC">
        <w:rPr>
          <w:rFonts w:asciiTheme="majorBidi" w:hAnsiTheme="majorBidi" w:cstheme="majorBidi"/>
          <w:sz w:val="24"/>
          <w:szCs w:val="24"/>
        </w:rPr>
        <w:t>SRB 311</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Objectives</w:t>
      </w:r>
      <w:r w:rsidRPr="000906F7">
        <w:rPr>
          <w:rFonts w:asciiTheme="majorBidi" w:hAnsiTheme="majorBidi" w:cstheme="majorBidi"/>
          <w:color w:val="FF0000"/>
          <w:sz w:val="24"/>
          <w:szCs w:val="24"/>
          <w:u w:val="single"/>
        </w:rPr>
        <w:t>:</w:t>
      </w:r>
      <w:r w:rsidRPr="00347EDC">
        <w:rPr>
          <w:rFonts w:asciiTheme="majorBidi" w:hAnsiTheme="majorBidi" w:cstheme="majorBidi"/>
          <w:sz w:val="24"/>
          <w:szCs w:val="24"/>
        </w:rPr>
        <w:t xml:space="preserve"> try to finish everything</w:t>
      </w:r>
    </w:p>
    <w:p w:rsidR="00347EDC" w:rsidRPr="00347EDC" w:rsidRDefault="00347EDC" w:rsidP="00347EDC">
      <w:pPr>
        <w:spacing w:line="480" w:lineRule="auto"/>
        <w:rPr>
          <w:rFonts w:asciiTheme="majorBidi" w:hAnsiTheme="majorBidi" w:cstheme="majorBidi"/>
          <w:sz w:val="24"/>
          <w:szCs w:val="24"/>
        </w:rPr>
      </w:pPr>
      <w:r w:rsidRPr="00347EDC">
        <w:rPr>
          <w:rFonts w:asciiTheme="majorBidi" w:hAnsiTheme="majorBidi" w:cstheme="majorBidi"/>
          <w:sz w:val="24"/>
          <w:szCs w:val="24"/>
        </w:rPr>
        <w:t>We tried to work on everything on that day, the communication was sometimes working and sometimes not we tested the software on the hardware the photo sensor wasn’t working all the time. We worked on the presentation too. We finalized what we had to say.</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Things to do for the next time:</w:t>
      </w:r>
      <w:r w:rsidRPr="000906F7">
        <w:rPr>
          <w:rFonts w:asciiTheme="majorBidi" w:hAnsiTheme="majorBidi" w:cstheme="majorBidi"/>
          <w:color w:val="FF0000"/>
          <w:sz w:val="24"/>
          <w:szCs w:val="24"/>
          <w:u w:val="single"/>
        </w:rPr>
        <w:t xml:space="preserve"> </w:t>
      </w:r>
      <w:r w:rsidRPr="00347EDC">
        <w:rPr>
          <w:rFonts w:asciiTheme="majorBidi" w:hAnsiTheme="majorBidi" w:cstheme="majorBidi"/>
          <w:sz w:val="24"/>
          <w:szCs w:val="24"/>
        </w:rPr>
        <w:t>Final touches.</w:t>
      </w:r>
    </w:p>
    <w:p w:rsidR="00347EDC" w:rsidRPr="00347EDC" w:rsidRDefault="00347EDC" w:rsidP="00347EDC">
      <w:pPr>
        <w:spacing w:line="480" w:lineRule="auto"/>
        <w:rPr>
          <w:rFonts w:asciiTheme="majorBidi" w:hAnsiTheme="majorBidi" w:cstheme="majorBidi"/>
          <w:sz w:val="24"/>
          <w:szCs w:val="24"/>
        </w:rPr>
      </w:pPr>
    </w:p>
    <w:p w:rsidR="00347EDC" w:rsidRPr="00347EDC" w:rsidRDefault="00347EDC" w:rsidP="00347EDC">
      <w:pPr>
        <w:spacing w:line="480" w:lineRule="auto"/>
        <w:rPr>
          <w:rFonts w:asciiTheme="majorBidi" w:hAnsiTheme="majorBidi" w:cstheme="majorBidi"/>
          <w:sz w:val="24"/>
          <w:szCs w:val="24"/>
        </w:rPr>
      </w:pPr>
      <w:r w:rsidRPr="00824A51">
        <w:rPr>
          <w:rFonts w:asciiTheme="majorBidi" w:hAnsiTheme="majorBidi" w:cstheme="majorBidi"/>
          <w:sz w:val="28"/>
          <w:szCs w:val="28"/>
          <w:u w:val="single"/>
        </w:rPr>
        <w:t>SATURDAY</w:t>
      </w:r>
      <w:r w:rsidR="00403067">
        <w:rPr>
          <w:rFonts w:asciiTheme="majorBidi" w:hAnsiTheme="majorBidi" w:cstheme="majorBidi"/>
          <w:sz w:val="28"/>
          <w:szCs w:val="28"/>
          <w:u w:val="single"/>
        </w:rPr>
        <w:t xml:space="preserve"> </w:t>
      </w:r>
      <w:r w:rsidRPr="00824A51">
        <w:rPr>
          <w:rFonts w:asciiTheme="majorBidi" w:hAnsiTheme="majorBidi" w:cstheme="majorBidi"/>
          <w:sz w:val="28"/>
          <w:szCs w:val="28"/>
          <w:u w:val="single"/>
        </w:rPr>
        <w:t xml:space="preserve"> JANUARY 15:</w:t>
      </w:r>
      <w:r w:rsidRPr="00347EDC">
        <w:rPr>
          <w:rFonts w:asciiTheme="majorBidi" w:hAnsiTheme="majorBidi" w:cstheme="majorBidi"/>
          <w:sz w:val="24"/>
          <w:szCs w:val="24"/>
        </w:rPr>
        <w:t xml:space="preserve"> </w:t>
      </w:r>
      <w:r w:rsidR="00824A51" w:rsidRPr="00824A51">
        <w:rPr>
          <w:rFonts w:asciiTheme="majorBidi" w:hAnsiTheme="majorBidi" w:cstheme="majorBidi"/>
          <w:b/>
          <w:bCs/>
          <w:i/>
          <w:iCs/>
          <w:sz w:val="32"/>
          <w:szCs w:val="32"/>
        </w:rPr>
        <w:t>“</w:t>
      </w:r>
      <w:r w:rsidRPr="00824A51">
        <w:rPr>
          <w:rFonts w:asciiTheme="majorBidi" w:hAnsiTheme="majorBidi" w:cstheme="majorBidi"/>
          <w:b/>
          <w:bCs/>
          <w:i/>
          <w:iCs/>
          <w:sz w:val="32"/>
          <w:szCs w:val="32"/>
        </w:rPr>
        <w:t>Last day of work!</w:t>
      </w:r>
      <w:r w:rsidR="00824A51" w:rsidRPr="00824A51">
        <w:rPr>
          <w:rFonts w:asciiTheme="majorBidi" w:hAnsiTheme="majorBidi" w:cstheme="majorBidi"/>
          <w:b/>
          <w:bCs/>
          <w:i/>
          <w:iCs/>
          <w:sz w:val="32"/>
          <w:szCs w:val="32"/>
        </w:rPr>
        <w:t>”</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Time:</w:t>
      </w:r>
      <w:r w:rsidRPr="00347EDC">
        <w:rPr>
          <w:rFonts w:asciiTheme="majorBidi" w:hAnsiTheme="majorBidi" w:cstheme="majorBidi"/>
          <w:sz w:val="24"/>
          <w:szCs w:val="24"/>
        </w:rPr>
        <w:t xml:space="preserve"> 9:00-4:00</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Place:</w:t>
      </w:r>
      <w:r w:rsidRPr="00347EDC">
        <w:rPr>
          <w:rFonts w:asciiTheme="majorBidi" w:hAnsiTheme="majorBidi" w:cstheme="majorBidi"/>
          <w:sz w:val="24"/>
          <w:szCs w:val="24"/>
        </w:rPr>
        <w:t xml:space="preserve"> SRB 311</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Objectives:</w:t>
      </w:r>
      <w:r w:rsidRPr="00347EDC">
        <w:rPr>
          <w:rFonts w:asciiTheme="majorBidi" w:hAnsiTheme="majorBidi" w:cstheme="majorBidi"/>
          <w:sz w:val="24"/>
          <w:szCs w:val="24"/>
        </w:rPr>
        <w:t xml:space="preserve"> MUST finish everything </w:t>
      </w:r>
    </w:p>
    <w:p w:rsidR="00347EDC" w:rsidRPr="00347EDC" w:rsidRDefault="00347EDC" w:rsidP="00347EDC">
      <w:pPr>
        <w:spacing w:line="480" w:lineRule="auto"/>
        <w:rPr>
          <w:rFonts w:asciiTheme="majorBidi" w:hAnsiTheme="majorBidi" w:cstheme="majorBidi"/>
          <w:sz w:val="24"/>
          <w:szCs w:val="24"/>
        </w:rPr>
      </w:pPr>
      <w:r w:rsidRPr="00347EDC">
        <w:rPr>
          <w:rFonts w:asciiTheme="majorBidi" w:hAnsiTheme="majorBidi" w:cstheme="majorBidi"/>
          <w:sz w:val="24"/>
          <w:szCs w:val="24"/>
        </w:rPr>
        <w:t xml:space="preserve">The hardware was ready the software not really we couldn’t test it anymore because there were not enough speedy 33 boards nor computers all the groups were in the labs to work. We tried to finish the power point presentation but we couldn’t. </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Things to do for the next time:</w:t>
      </w:r>
      <w:r w:rsidRPr="000906F7">
        <w:rPr>
          <w:rFonts w:asciiTheme="majorBidi" w:hAnsiTheme="majorBidi" w:cstheme="majorBidi"/>
          <w:color w:val="FF0000"/>
          <w:sz w:val="24"/>
          <w:szCs w:val="24"/>
          <w:u w:val="single"/>
        </w:rPr>
        <w:t xml:space="preserve"> </w:t>
      </w:r>
      <w:r w:rsidRPr="00347EDC">
        <w:rPr>
          <w:rFonts w:asciiTheme="majorBidi" w:hAnsiTheme="majorBidi" w:cstheme="majorBidi"/>
          <w:sz w:val="24"/>
          <w:szCs w:val="24"/>
        </w:rPr>
        <w:t>Practice the presentation</w:t>
      </w:r>
    </w:p>
    <w:p w:rsidR="00347EDC" w:rsidRPr="00347EDC" w:rsidRDefault="00D14F9A" w:rsidP="00347EDC">
      <w:pPr>
        <w:spacing w:line="480" w:lineRule="auto"/>
        <w:rPr>
          <w:rFonts w:asciiTheme="majorBidi" w:hAnsiTheme="majorBidi" w:cstheme="majorBidi"/>
          <w:sz w:val="24"/>
          <w:szCs w:val="24"/>
        </w:rPr>
      </w:pPr>
      <w:r w:rsidRPr="00D14F9A">
        <w:rPr>
          <w:rFonts w:asciiTheme="majorBidi" w:hAnsiTheme="majorBidi" w:cstheme="majorBidi"/>
          <w:i/>
          <w:iCs/>
          <w:noProof/>
          <w:color w:val="FF3399"/>
          <w:sz w:val="24"/>
          <w:szCs w:val="24"/>
        </w:rPr>
        <w:pict>
          <v:shape id="_x0000_s1067" type="#_x0000_t202" style="position:absolute;margin-left:139.45pt;margin-top:69.15pt;width:171.2pt;height:32.65pt;z-index:251703296;mso-width-percent:400;mso-height-percent:200;mso-width-percent:400;mso-height-percent:200;mso-width-relative:margin;mso-height-relative:margin" stroked="f">
            <v:textbox style="mso-next-textbox:#_x0000_s1067;mso-fit-shape-to-text:t">
              <w:txbxContent>
                <w:p w:rsidR="00F31315" w:rsidRDefault="00F31315" w:rsidP="006D4FA8">
                  <w:pPr>
                    <w:jc w:val="center"/>
                  </w:pPr>
                  <w:r>
                    <w:t>29</w:t>
                  </w:r>
                </w:p>
              </w:txbxContent>
            </v:textbox>
          </v:shape>
        </w:pict>
      </w:r>
    </w:p>
    <w:p w:rsidR="00347EDC" w:rsidRPr="00347EDC" w:rsidRDefault="00347EDC" w:rsidP="00347EDC">
      <w:pPr>
        <w:spacing w:line="480" w:lineRule="auto"/>
        <w:rPr>
          <w:rFonts w:asciiTheme="majorBidi" w:hAnsiTheme="majorBidi" w:cstheme="majorBidi"/>
          <w:sz w:val="24"/>
          <w:szCs w:val="24"/>
        </w:rPr>
      </w:pPr>
      <w:r w:rsidRPr="00824A51">
        <w:rPr>
          <w:rFonts w:asciiTheme="majorBidi" w:hAnsiTheme="majorBidi" w:cstheme="majorBidi"/>
          <w:sz w:val="28"/>
          <w:szCs w:val="28"/>
          <w:u w:val="single"/>
        </w:rPr>
        <w:lastRenderedPageBreak/>
        <w:t xml:space="preserve">MONDAY </w:t>
      </w:r>
      <w:r w:rsidR="00403067">
        <w:rPr>
          <w:rFonts w:asciiTheme="majorBidi" w:hAnsiTheme="majorBidi" w:cstheme="majorBidi"/>
          <w:sz w:val="28"/>
          <w:szCs w:val="28"/>
          <w:u w:val="single"/>
        </w:rPr>
        <w:t xml:space="preserve"> </w:t>
      </w:r>
      <w:r w:rsidRPr="00824A51">
        <w:rPr>
          <w:rFonts w:asciiTheme="majorBidi" w:hAnsiTheme="majorBidi" w:cstheme="majorBidi"/>
          <w:sz w:val="28"/>
          <w:szCs w:val="28"/>
          <w:u w:val="single"/>
        </w:rPr>
        <w:t>JANUARY 17:</w:t>
      </w:r>
      <w:r w:rsidRPr="00347EDC">
        <w:rPr>
          <w:rFonts w:asciiTheme="majorBidi" w:hAnsiTheme="majorBidi" w:cstheme="majorBidi"/>
          <w:sz w:val="24"/>
          <w:szCs w:val="24"/>
        </w:rPr>
        <w:t xml:space="preserve"> </w:t>
      </w:r>
      <w:r w:rsidR="00824A51">
        <w:rPr>
          <w:rFonts w:asciiTheme="majorBidi" w:hAnsiTheme="majorBidi" w:cstheme="majorBidi"/>
          <w:b/>
          <w:bCs/>
          <w:i/>
          <w:iCs/>
          <w:sz w:val="32"/>
          <w:szCs w:val="32"/>
        </w:rPr>
        <w:t>“P</w:t>
      </w:r>
      <w:r w:rsidRPr="00824A51">
        <w:rPr>
          <w:rFonts w:asciiTheme="majorBidi" w:hAnsiTheme="majorBidi" w:cstheme="majorBidi"/>
          <w:b/>
          <w:bCs/>
          <w:i/>
          <w:iCs/>
          <w:sz w:val="32"/>
          <w:szCs w:val="32"/>
        </w:rPr>
        <w:t>resentation Practice</w:t>
      </w:r>
      <w:r w:rsidR="00824A51">
        <w:rPr>
          <w:rFonts w:asciiTheme="majorBidi" w:hAnsiTheme="majorBidi" w:cstheme="majorBidi"/>
          <w:b/>
          <w:bCs/>
          <w:i/>
          <w:iCs/>
          <w:sz w:val="32"/>
          <w:szCs w:val="32"/>
        </w:rPr>
        <w:t>”</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Time</w:t>
      </w:r>
      <w:r w:rsidRPr="000906F7">
        <w:rPr>
          <w:rFonts w:asciiTheme="majorBidi" w:hAnsiTheme="majorBidi" w:cstheme="majorBidi"/>
          <w:i/>
          <w:iCs/>
          <w:color w:val="FF0000"/>
          <w:sz w:val="24"/>
          <w:szCs w:val="24"/>
        </w:rPr>
        <w:t>:</w:t>
      </w:r>
      <w:r w:rsidRPr="00347EDC">
        <w:rPr>
          <w:rFonts w:asciiTheme="majorBidi" w:hAnsiTheme="majorBidi" w:cstheme="majorBidi"/>
          <w:sz w:val="24"/>
          <w:szCs w:val="24"/>
        </w:rPr>
        <w:t xml:space="preserve"> 11:00-1:00</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Place:</w:t>
      </w:r>
      <w:r w:rsidRPr="00347EDC">
        <w:rPr>
          <w:rFonts w:asciiTheme="majorBidi" w:hAnsiTheme="majorBidi" w:cstheme="majorBidi"/>
          <w:sz w:val="24"/>
          <w:szCs w:val="24"/>
        </w:rPr>
        <w:t xml:space="preserve"> Jafet Library 2</w:t>
      </w:r>
      <w:r w:rsidRPr="00347EDC">
        <w:rPr>
          <w:rFonts w:asciiTheme="majorBidi" w:hAnsiTheme="majorBidi" w:cstheme="majorBidi"/>
          <w:sz w:val="24"/>
          <w:szCs w:val="24"/>
          <w:vertAlign w:val="superscript"/>
        </w:rPr>
        <w:t>nd</w:t>
      </w:r>
      <w:r w:rsidRPr="00347EDC">
        <w:rPr>
          <w:rFonts w:asciiTheme="majorBidi" w:hAnsiTheme="majorBidi" w:cstheme="majorBidi"/>
          <w:sz w:val="24"/>
          <w:szCs w:val="24"/>
        </w:rPr>
        <w:t xml:space="preserve"> floor</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Objectives</w:t>
      </w:r>
      <w:r w:rsidRPr="000906F7">
        <w:rPr>
          <w:rFonts w:asciiTheme="majorBidi" w:hAnsiTheme="majorBidi" w:cstheme="majorBidi"/>
          <w:color w:val="FF0000"/>
          <w:sz w:val="24"/>
          <w:szCs w:val="24"/>
          <w:u w:val="single"/>
        </w:rPr>
        <w:t xml:space="preserve">: </w:t>
      </w:r>
      <w:r w:rsidRPr="00347EDC">
        <w:rPr>
          <w:rFonts w:asciiTheme="majorBidi" w:hAnsiTheme="majorBidi" w:cstheme="majorBidi"/>
          <w:sz w:val="24"/>
          <w:szCs w:val="24"/>
        </w:rPr>
        <w:t>Make sure that our presentation satisfies the grading criteria</w:t>
      </w:r>
    </w:p>
    <w:p w:rsidR="00347EDC" w:rsidRPr="00347EDC" w:rsidRDefault="00347EDC" w:rsidP="00347EDC">
      <w:pPr>
        <w:spacing w:line="480" w:lineRule="auto"/>
        <w:rPr>
          <w:rFonts w:asciiTheme="majorBidi" w:hAnsiTheme="majorBidi" w:cstheme="majorBidi"/>
          <w:sz w:val="24"/>
          <w:szCs w:val="24"/>
        </w:rPr>
      </w:pPr>
      <w:r w:rsidRPr="00347EDC">
        <w:rPr>
          <w:rFonts w:asciiTheme="majorBidi" w:hAnsiTheme="majorBidi" w:cstheme="majorBidi"/>
          <w:sz w:val="24"/>
          <w:szCs w:val="24"/>
        </w:rPr>
        <w:t>Everything was submitted to moodle the day before we were only left to our presentation practice we fixed some things in what we had prepared to say and we timed our presentation.</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Things to do for the next time:</w:t>
      </w:r>
      <w:r w:rsidRPr="00347EDC">
        <w:rPr>
          <w:rFonts w:asciiTheme="majorBidi" w:hAnsiTheme="majorBidi" w:cstheme="majorBidi"/>
          <w:sz w:val="24"/>
          <w:szCs w:val="24"/>
        </w:rPr>
        <w:t xml:space="preserve"> Presentation</w:t>
      </w:r>
    </w:p>
    <w:p w:rsidR="00347EDC" w:rsidRPr="00347EDC" w:rsidRDefault="00347EDC" w:rsidP="00347EDC">
      <w:pPr>
        <w:spacing w:line="480" w:lineRule="auto"/>
        <w:rPr>
          <w:rFonts w:asciiTheme="majorBidi" w:hAnsiTheme="majorBidi" w:cstheme="majorBidi"/>
          <w:sz w:val="24"/>
          <w:szCs w:val="24"/>
        </w:rPr>
      </w:pPr>
    </w:p>
    <w:p w:rsidR="00347EDC" w:rsidRPr="00347EDC" w:rsidRDefault="00347EDC" w:rsidP="00347EDC">
      <w:pPr>
        <w:spacing w:line="480" w:lineRule="auto"/>
        <w:rPr>
          <w:rFonts w:asciiTheme="majorBidi" w:hAnsiTheme="majorBidi" w:cstheme="majorBidi"/>
          <w:sz w:val="24"/>
          <w:szCs w:val="24"/>
        </w:rPr>
      </w:pPr>
      <w:r w:rsidRPr="00824A51">
        <w:rPr>
          <w:rFonts w:asciiTheme="majorBidi" w:hAnsiTheme="majorBidi" w:cstheme="majorBidi"/>
          <w:sz w:val="28"/>
          <w:szCs w:val="28"/>
          <w:u w:val="single"/>
        </w:rPr>
        <w:t xml:space="preserve">TUESDAY </w:t>
      </w:r>
      <w:r w:rsidR="00403067">
        <w:rPr>
          <w:rFonts w:asciiTheme="majorBidi" w:hAnsiTheme="majorBidi" w:cstheme="majorBidi"/>
          <w:sz w:val="28"/>
          <w:szCs w:val="28"/>
          <w:u w:val="single"/>
        </w:rPr>
        <w:t xml:space="preserve"> </w:t>
      </w:r>
      <w:r w:rsidRPr="00824A51">
        <w:rPr>
          <w:rFonts w:asciiTheme="majorBidi" w:hAnsiTheme="majorBidi" w:cstheme="majorBidi"/>
          <w:sz w:val="28"/>
          <w:szCs w:val="28"/>
          <w:u w:val="single"/>
        </w:rPr>
        <w:t>JANUARY 18</w:t>
      </w:r>
      <w:r w:rsidRPr="00824A51">
        <w:rPr>
          <w:rFonts w:asciiTheme="majorBidi" w:hAnsiTheme="majorBidi" w:cstheme="majorBidi"/>
          <w:b/>
          <w:bCs/>
          <w:i/>
          <w:iCs/>
          <w:sz w:val="32"/>
          <w:szCs w:val="32"/>
        </w:rPr>
        <w:t>:</w:t>
      </w:r>
      <w:r w:rsidR="00824A51">
        <w:rPr>
          <w:rFonts w:asciiTheme="majorBidi" w:hAnsiTheme="majorBidi" w:cstheme="majorBidi"/>
          <w:b/>
          <w:bCs/>
          <w:i/>
          <w:iCs/>
          <w:sz w:val="32"/>
          <w:szCs w:val="32"/>
        </w:rPr>
        <w:t xml:space="preserve"> “</w:t>
      </w:r>
      <w:r w:rsidR="00892A96" w:rsidRPr="00824A51">
        <w:rPr>
          <w:rFonts w:asciiTheme="majorBidi" w:hAnsiTheme="majorBidi" w:cstheme="majorBidi"/>
          <w:b/>
          <w:bCs/>
          <w:i/>
          <w:iCs/>
          <w:sz w:val="32"/>
          <w:szCs w:val="32"/>
        </w:rPr>
        <w:t xml:space="preserve">DONE!! </w:t>
      </w:r>
      <w:r w:rsidR="00892A96" w:rsidRPr="00824A51">
        <w:rPr>
          <w:rFonts w:ascii="Times New Roman" w:hAnsi="Times New Roman" w:cstheme="majorBidi"/>
          <w:b/>
          <w:bCs/>
          <w:i/>
          <w:iCs/>
          <w:sz w:val="32"/>
          <w:szCs w:val="32"/>
        </w:rPr>
        <w:sym w:font="Wingdings" w:char="F04A"/>
      </w:r>
      <w:r w:rsidR="00892A96" w:rsidRPr="00824A51">
        <w:rPr>
          <w:rFonts w:asciiTheme="majorBidi" w:hAnsiTheme="majorBidi" w:cstheme="majorBidi"/>
          <w:b/>
          <w:bCs/>
          <w:i/>
          <w:iCs/>
          <w:sz w:val="32"/>
          <w:szCs w:val="32"/>
        </w:rPr>
        <w:t xml:space="preserve"> </w:t>
      </w:r>
      <w:r w:rsidR="00824A51">
        <w:rPr>
          <w:rFonts w:asciiTheme="majorBidi" w:hAnsiTheme="majorBidi" w:cstheme="majorBidi"/>
          <w:b/>
          <w:bCs/>
          <w:i/>
          <w:iCs/>
          <w:sz w:val="32"/>
          <w:szCs w:val="32"/>
        </w:rPr>
        <w:t>”</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Time</w:t>
      </w:r>
      <w:r w:rsidRPr="000906F7">
        <w:rPr>
          <w:rFonts w:asciiTheme="majorBidi" w:hAnsiTheme="majorBidi" w:cstheme="majorBidi"/>
          <w:i/>
          <w:iCs/>
          <w:color w:val="FF0000"/>
          <w:sz w:val="24"/>
          <w:szCs w:val="24"/>
        </w:rPr>
        <w:t>:</w:t>
      </w:r>
      <w:r w:rsidRPr="00347EDC">
        <w:rPr>
          <w:rFonts w:asciiTheme="majorBidi" w:hAnsiTheme="majorBidi" w:cstheme="majorBidi"/>
          <w:sz w:val="24"/>
          <w:szCs w:val="24"/>
        </w:rPr>
        <w:t xml:space="preserve"> 11:00-12:00</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Place:</w:t>
      </w:r>
      <w:r w:rsidRPr="00347EDC">
        <w:rPr>
          <w:rFonts w:asciiTheme="majorBidi" w:hAnsiTheme="majorBidi" w:cstheme="majorBidi"/>
          <w:sz w:val="24"/>
          <w:szCs w:val="24"/>
        </w:rPr>
        <w:t xml:space="preserve"> SRB 307</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Objectives:</w:t>
      </w:r>
      <w:r w:rsidRPr="00347EDC">
        <w:rPr>
          <w:rFonts w:asciiTheme="majorBidi" w:hAnsiTheme="majorBidi" w:cstheme="majorBidi"/>
          <w:sz w:val="24"/>
          <w:szCs w:val="24"/>
        </w:rPr>
        <w:t xml:space="preserve"> Presentation!! </w:t>
      </w:r>
    </w:p>
    <w:p w:rsidR="00347EDC" w:rsidRPr="00347EDC" w:rsidRDefault="00347EDC" w:rsidP="00347EDC">
      <w:pPr>
        <w:spacing w:line="480" w:lineRule="auto"/>
        <w:rPr>
          <w:rFonts w:asciiTheme="majorBidi" w:hAnsiTheme="majorBidi" w:cstheme="majorBidi"/>
          <w:sz w:val="24"/>
          <w:szCs w:val="24"/>
        </w:rPr>
      </w:pPr>
      <w:r w:rsidRPr="00347EDC">
        <w:rPr>
          <w:rFonts w:asciiTheme="majorBidi" w:hAnsiTheme="majorBidi" w:cstheme="majorBidi"/>
          <w:sz w:val="24"/>
          <w:szCs w:val="24"/>
        </w:rPr>
        <w:t>Before going to the presentation we practiced what we wanted to say, then we left to SRB 307, things didn’t go as we wanted 100% but it’s ok we had learned from this project many things that it doesn’t matter if everything worked 100% or not.</w:t>
      </w:r>
    </w:p>
    <w:p w:rsidR="00347EDC" w:rsidRPr="00347EDC" w:rsidRDefault="00347EDC" w:rsidP="00347EDC">
      <w:pPr>
        <w:spacing w:line="480" w:lineRule="auto"/>
        <w:rPr>
          <w:rFonts w:asciiTheme="majorBidi" w:hAnsiTheme="majorBidi" w:cstheme="majorBidi"/>
          <w:sz w:val="24"/>
          <w:szCs w:val="24"/>
        </w:rPr>
      </w:pPr>
      <w:r w:rsidRPr="000906F7">
        <w:rPr>
          <w:rFonts w:asciiTheme="majorBidi" w:hAnsiTheme="majorBidi" w:cstheme="majorBidi"/>
          <w:i/>
          <w:iCs/>
          <w:color w:val="FF0000"/>
          <w:sz w:val="24"/>
          <w:szCs w:val="24"/>
          <w:u w:val="single"/>
        </w:rPr>
        <w:t>Things to do for the next time</w:t>
      </w:r>
      <w:r w:rsidRPr="000906F7">
        <w:rPr>
          <w:rFonts w:asciiTheme="majorBidi" w:hAnsiTheme="majorBidi" w:cstheme="majorBidi"/>
          <w:i/>
          <w:iCs/>
          <w:color w:val="FF0000"/>
          <w:sz w:val="24"/>
          <w:szCs w:val="24"/>
        </w:rPr>
        <w:t>:</w:t>
      </w:r>
      <w:r w:rsidRPr="00347EDC">
        <w:rPr>
          <w:rFonts w:asciiTheme="majorBidi" w:hAnsiTheme="majorBidi" w:cstheme="majorBidi"/>
          <w:sz w:val="24"/>
          <w:szCs w:val="24"/>
        </w:rPr>
        <w:t xml:space="preserve"> Report</w:t>
      </w:r>
    </w:p>
    <w:p w:rsidR="00347EDC" w:rsidRPr="006D4FA8" w:rsidRDefault="00D14F9A" w:rsidP="006D4FA8">
      <w:pPr>
        <w:spacing w:line="480" w:lineRule="auto"/>
        <w:rPr>
          <w:rFonts w:asciiTheme="majorBidi" w:hAnsiTheme="majorBidi" w:cstheme="majorBidi"/>
          <w:sz w:val="24"/>
          <w:szCs w:val="24"/>
        </w:rPr>
      </w:pPr>
      <w:r>
        <w:rPr>
          <w:rFonts w:asciiTheme="majorBidi" w:hAnsiTheme="majorBidi" w:cstheme="majorBidi"/>
          <w:noProof/>
          <w:sz w:val="24"/>
          <w:szCs w:val="24"/>
        </w:rPr>
        <w:pict>
          <v:shape id="_x0000_s1068" type="#_x0000_t202" style="position:absolute;margin-left:141.3pt;margin-top:95.3pt;width:171.3pt;height:32.65pt;z-index:251704320;mso-width-percent:400;mso-height-percent:200;mso-width-percent:400;mso-height-percent:200;mso-width-relative:margin;mso-height-relative:margin" stroked="f">
            <v:textbox style="mso-next-textbox:#_x0000_s1068;mso-fit-shape-to-text:t">
              <w:txbxContent>
                <w:p w:rsidR="00F31315" w:rsidRDefault="00F31315" w:rsidP="006D4FA8">
                  <w:pPr>
                    <w:jc w:val="center"/>
                  </w:pPr>
                  <w:r>
                    <w:t>30</w:t>
                  </w:r>
                </w:p>
              </w:txbxContent>
            </v:textbox>
          </v:shape>
        </w:pict>
      </w:r>
      <w:r w:rsidR="00347EDC" w:rsidRPr="00347EDC">
        <w:rPr>
          <w:rFonts w:asciiTheme="majorBidi" w:hAnsiTheme="majorBidi" w:cstheme="majorBidi"/>
          <w:sz w:val="24"/>
          <w:szCs w:val="24"/>
        </w:rPr>
        <w:t>As for the report writing everyone worked a bit on it in his home and here we are finishing the last sentence.</w:t>
      </w:r>
    </w:p>
    <w:sectPr w:rsidR="00347EDC" w:rsidRPr="006D4FA8" w:rsidSect="006D4FA8">
      <w:footerReference w:type="default" r:id="rId26"/>
      <w:pgSz w:w="12240" w:h="16340"/>
      <w:pgMar w:top="1269" w:right="1712" w:bottom="900" w:left="1962" w:header="720" w:footer="576" w:gutter="0"/>
      <w:pgNumType w:start="1"/>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661C" w:rsidRDefault="00C2661C" w:rsidP="00FD7979">
      <w:pPr>
        <w:spacing w:after="0" w:line="240" w:lineRule="auto"/>
      </w:pPr>
      <w:r>
        <w:separator/>
      </w:r>
    </w:p>
  </w:endnote>
  <w:endnote w:type="continuationSeparator" w:id="1">
    <w:p w:rsidR="00C2661C" w:rsidRDefault="00C2661C" w:rsidP="00FD79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315" w:rsidRDefault="00F31315" w:rsidP="00346F4E">
    <w:pPr>
      <w:pStyle w:val="Footer"/>
      <w:tabs>
        <w:tab w:val="left" w:pos="4941"/>
      </w:tabs>
      <w:ind w:lef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315" w:rsidRDefault="00F31315" w:rsidP="00346F4E">
    <w:pPr>
      <w:pStyle w:val="Footer"/>
      <w:tabs>
        <w:tab w:val="left" w:pos="4941"/>
      </w:tabs>
      <w:ind w:lef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661C" w:rsidRDefault="00C2661C" w:rsidP="00FD7979">
      <w:pPr>
        <w:spacing w:after="0" w:line="240" w:lineRule="auto"/>
      </w:pPr>
      <w:r>
        <w:separator/>
      </w:r>
    </w:p>
  </w:footnote>
  <w:footnote w:type="continuationSeparator" w:id="1">
    <w:p w:rsidR="00C2661C" w:rsidRDefault="00C2661C" w:rsidP="00FD79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Calibri" w:hAnsi="Calibri"/>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8">
    <w:nsid w:val="032F5C9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272465B"/>
    <w:multiLevelType w:val="hybridMultilevel"/>
    <w:tmpl w:val="C806443C"/>
    <w:lvl w:ilvl="0" w:tplc="490478FA">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4AD74FD"/>
    <w:multiLevelType w:val="hybridMultilevel"/>
    <w:tmpl w:val="A8D69F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334266"/>
    <w:multiLevelType w:val="multilevel"/>
    <w:tmpl w:val="EB8E5D34"/>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12">
    <w:nsid w:val="244811F5"/>
    <w:multiLevelType w:val="hybridMultilevel"/>
    <w:tmpl w:val="7E9EEA26"/>
    <w:lvl w:ilvl="0" w:tplc="EA4C01F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F6079B"/>
    <w:multiLevelType w:val="hybridMultilevel"/>
    <w:tmpl w:val="DA6C20DE"/>
    <w:lvl w:ilvl="0" w:tplc="FC389DC8">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9C05A66"/>
    <w:multiLevelType w:val="hybridMultilevel"/>
    <w:tmpl w:val="64023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0453A0"/>
    <w:multiLevelType w:val="hybridMultilevel"/>
    <w:tmpl w:val="DC9CF0B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2EBE6277"/>
    <w:multiLevelType w:val="hybridMultilevel"/>
    <w:tmpl w:val="E57C886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F4B17E5"/>
    <w:multiLevelType w:val="hybridMultilevel"/>
    <w:tmpl w:val="A0B480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BA6940"/>
    <w:multiLevelType w:val="hybridMultilevel"/>
    <w:tmpl w:val="11647C0C"/>
    <w:lvl w:ilvl="0" w:tplc="0409000B">
      <w:start w:val="1"/>
      <w:numFmt w:val="bullet"/>
      <w:lvlText w:val=""/>
      <w:lvlJc w:val="left"/>
      <w:pPr>
        <w:ind w:left="720" w:hanging="360"/>
      </w:pPr>
      <w:rPr>
        <w:rFonts w:ascii="Wingdings" w:hAnsi="Wingdings" w:hint="default"/>
      </w:rPr>
    </w:lvl>
    <w:lvl w:ilvl="1" w:tplc="490478FA">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C37A57"/>
    <w:multiLevelType w:val="hybridMultilevel"/>
    <w:tmpl w:val="C060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5A3D9F"/>
    <w:multiLevelType w:val="hybridMultilevel"/>
    <w:tmpl w:val="B5E6B8CE"/>
    <w:lvl w:ilvl="0" w:tplc="184A146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B634C83"/>
    <w:multiLevelType w:val="hybridMultilevel"/>
    <w:tmpl w:val="D87C8BCE"/>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DCF534B"/>
    <w:multiLevelType w:val="hybridMultilevel"/>
    <w:tmpl w:val="3B56C640"/>
    <w:lvl w:ilvl="0" w:tplc="490478F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90153B"/>
    <w:multiLevelType w:val="multilevel"/>
    <w:tmpl w:val="20EA367E"/>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24">
    <w:nsid w:val="571E6936"/>
    <w:multiLevelType w:val="hybridMultilevel"/>
    <w:tmpl w:val="3ABA80F0"/>
    <w:lvl w:ilvl="0" w:tplc="0409000F">
      <w:start w:val="1"/>
      <w:numFmt w:val="decimal"/>
      <w:lvlText w:val="%1."/>
      <w:lvlJc w:val="left"/>
      <w:pPr>
        <w:ind w:left="765" w:hanging="360"/>
      </w:pPr>
      <w:rPr>
        <w:rFonts w:cs="Times New Roman" w:hint="default"/>
      </w:rPr>
    </w:lvl>
    <w:lvl w:ilvl="1" w:tplc="04090019" w:tentative="1">
      <w:start w:val="1"/>
      <w:numFmt w:val="lowerLetter"/>
      <w:lvlText w:val="%2."/>
      <w:lvlJc w:val="left"/>
      <w:pPr>
        <w:ind w:left="1485" w:hanging="360"/>
      </w:pPr>
      <w:rPr>
        <w:rFonts w:cs="Times New Roman"/>
      </w:rPr>
    </w:lvl>
    <w:lvl w:ilvl="2" w:tplc="0409001B" w:tentative="1">
      <w:start w:val="1"/>
      <w:numFmt w:val="lowerRoman"/>
      <w:lvlText w:val="%3."/>
      <w:lvlJc w:val="right"/>
      <w:pPr>
        <w:ind w:left="2205" w:hanging="180"/>
      </w:pPr>
      <w:rPr>
        <w:rFonts w:cs="Times New Roman"/>
      </w:rPr>
    </w:lvl>
    <w:lvl w:ilvl="3" w:tplc="0409000F" w:tentative="1">
      <w:start w:val="1"/>
      <w:numFmt w:val="decimal"/>
      <w:lvlText w:val="%4."/>
      <w:lvlJc w:val="left"/>
      <w:pPr>
        <w:ind w:left="2925" w:hanging="360"/>
      </w:pPr>
      <w:rPr>
        <w:rFonts w:cs="Times New Roman"/>
      </w:rPr>
    </w:lvl>
    <w:lvl w:ilvl="4" w:tplc="04090019" w:tentative="1">
      <w:start w:val="1"/>
      <w:numFmt w:val="lowerLetter"/>
      <w:lvlText w:val="%5."/>
      <w:lvlJc w:val="left"/>
      <w:pPr>
        <w:ind w:left="3645" w:hanging="360"/>
      </w:pPr>
      <w:rPr>
        <w:rFonts w:cs="Times New Roman"/>
      </w:rPr>
    </w:lvl>
    <w:lvl w:ilvl="5" w:tplc="0409001B" w:tentative="1">
      <w:start w:val="1"/>
      <w:numFmt w:val="lowerRoman"/>
      <w:lvlText w:val="%6."/>
      <w:lvlJc w:val="right"/>
      <w:pPr>
        <w:ind w:left="4365" w:hanging="180"/>
      </w:pPr>
      <w:rPr>
        <w:rFonts w:cs="Times New Roman"/>
      </w:rPr>
    </w:lvl>
    <w:lvl w:ilvl="6" w:tplc="0409000F" w:tentative="1">
      <w:start w:val="1"/>
      <w:numFmt w:val="decimal"/>
      <w:lvlText w:val="%7."/>
      <w:lvlJc w:val="left"/>
      <w:pPr>
        <w:ind w:left="5085" w:hanging="360"/>
      </w:pPr>
      <w:rPr>
        <w:rFonts w:cs="Times New Roman"/>
      </w:rPr>
    </w:lvl>
    <w:lvl w:ilvl="7" w:tplc="04090019" w:tentative="1">
      <w:start w:val="1"/>
      <w:numFmt w:val="lowerLetter"/>
      <w:lvlText w:val="%8."/>
      <w:lvlJc w:val="left"/>
      <w:pPr>
        <w:ind w:left="5805" w:hanging="360"/>
      </w:pPr>
      <w:rPr>
        <w:rFonts w:cs="Times New Roman"/>
      </w:rPr>
    </w:lvl>
    <w:lvl w:ilvl="8" w:tplc="0409001B" w:tentative="1">
      <w:start w:val="1"/>
      <w:numFmt w:val="lowerRoman"/>
      <w:lvlText w:val="%9."/>
      <w:lvlJc w:val="right"/>
      <w:pPr>
        <w:ind w:left="6525" w:hanging="180"/>
      </w:pPr>
      <w:rPr>
        <w:rFonts w:cs="Times New Roman"/>
      </w:rPr>
    </w:lvl>
  </w:abstractNum>
  <w:abstractNum w:abstractNumId="25">
    <w:nsid w:val="5AA37723"/>
    <w:multiLevelType w:val="hybridMultilevel"/>
    <w:tmpl w:val="BAC25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DE1E47"/>
    <w:multiLevelType w:val="hybridMultilevel"/>
    <w:tmpl w:val="65BE8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0D24E4"/>
    <w:multiLevelType w:val="hybridMultilevel"/>
    <w:tmpl w:val="EAD69AC4"/>
    <w:lvl w:ilvl="0" w:tplc="6A1C14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38686A"/>
    <w:multiLevelType w:val="multilevel"/>
    <w:tmpl w:val="FB28CA7E"/>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29">
    <w:nsid w:val="66871A1E"/>
    <w:multiLevelType w:val="hybridMultilevel"/>
    <w:tmpl w:val="484E5BD0"/>
    <w:lvl w:ilvl="0" w:tplc="184A146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F294497"/>
    <w:multiLevelType w:val="hybridMultilevel"/>
    <w:tmpl w:val="961AD5EC"/>
    <w:lvl w:ilvl="0" w:tplc="FC389DC8">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73FB33EC"/>
    <w:multiLevelType w:val="hybridMultilevel"/>
    <w:tmpl w:val="51EA1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18"/>
  </w:num>
  <w:num w:numId="4">
    <w:abstractNumId w:val="17"/>
  </w:num>
  <w:num w:numId="5">
    <w:abstractNumId w:val="8"/>
  </w:num>
  <w:num w:numId="6">
    <w:abstractNumId w:val="14"/>
  </w:num>
  <w:num w:numId="7">
    <w:abstractNumId w:val="10"/>
  </w:num>
  <w:num w:numId="8">
    <w:abstractNumId w:val="19"/>
  </w:num>
  <w:num w:numId="9">
    <w:abstractNumId w:val="20"/>
  </w:num>
  <w:num w:numId="10">
    <w:abstractNumId w:val="29"/>
  </w:num>
  <w:num w:numId="11">
    <w:abstractNumId w:val="26"/>
  </w:num>
  <w:num w:numId="12">
    <w:abstractNumId w:val="0"/>
  </w:num>
  <w:num w:numId="13">
    <w:abstractNumId w:val="1"/>
  </w:num>
  <w:num w:numId="14">
    <w:abstractNumId w:val="2"/>
  </w:num>
  <w:num w:numId="15">
    <w:abstractNumId w:val="3"/>
  </w:num>
  <w:num w:numId="16">
    <w:abstractNumId w:val="4"/>
  </w:num>
  <w:num w:numId="17">
    <w:abstractNumId w:val="5"/>
  </w:num>
  <w:num w:numId="18">
    <w:abstractNumId w:val="6"/>
  </w:num>
  <w:num w:numId="19">
    <w:abstractNumId w:val="7"/>
  </w:num>
  <w:num w:numId="20">
    <w:abstractNumId w:val="11"/>
  </w:num>
  <w:num w:numId="21">
    <w:abstractNumId w:val="23"/>
  </w:num>
  <w:num w:numId="22">
    <w:abstractNumId w:val="28"/>
  </w:num>
  <w:num w:numId="23">
    <w:abstractNumId w:val="16"/>
  </w:num>
  <w:num w:numId="24">
    <w:abstractNumId w:val="30"/>
  </w:num>
  <w:num w:numId="25">
    <w:abstractNumId w:val="13"/>
  </w:num>
  <w:num w:numId="26">
    <w:abstractNumId w:val="24"/>
  </w:num>
  <w:num w:numId="27">
    <w:abstractNumId w:val="31"/>
  </w:num>
  <w:num w:numId="28">
    <w:abstractNumId w:val="25"/>
  </w:num>
  <w:num w:numId="29">
    <w:abstractNumId w:val="27"/>
  </w:num>
  <w:num w:numId="30">
    <w:abstractNumId w:val="9"/>
  </w:num>
  <w:num w:numId="31">
    <w:abstractNumId w:val="22"/>
  </w:num>
  <w:num w:numId="3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30068C"/>
    <w:rsid w:val="00011998"/>
    <w:rsid w:val="000906F7"/>
    <w:rsid w:val="000D40FB"/>
    <w:rsid w:val="000E0925"/>
    <w:rsid w:val="000E1EE6"/>
    <w:rsid w:val="00192100"/>
    <w:rsid w:val="001B1902"/>
    <w:rsid w:val="001B4CAF"/>
    <w:rsid w:val="00200672"/>
    <w:rsid w:val="00204B17"/>
    <w:rsid w:val="00260991"/>
    <w:rsid w:val="00273112"/>
    <w:rsid w:val="00287071"/>
    <w:rsid w:val="00291BA3"/>
    <w:rsid w:val="00293C58"/>
    <w:rsid w:val="002B10F2"/>
    <w:rsid w:val="002C393A"/>
    <w:rsid w:val="002F58A4"/>
    <w:rsid w:val="0030068C"/>
    <w:rsid w:val="00315A71"/>
    <w:rsid w:val="00343184"/>
    <w:rsid w:val="00346F4E"/>
    <w:rsid w:val="00347EDC"/>
    <w:rsid w:val="00395037"/>
    <w:rsid w:val="003B292F"/>
    <w:rsid w:val="003B3D18"/>
    <w:rsid w:val="003F07F1"/>
    <w:rsid w:val="003F5AC7"/>
    <w:rsid w:val="00403067"/>
    <w:rsid w:val="00432F46"/>
    <w:rsid w:val="00482D42"/>
    <w:rsid w:val="00486576"/>
    <w:rsid w:val="004C0E63"/>
    <w:rsid w:val="004E6034"/>
    <w:rsid w:val="004F122E"/>
    <w:rsid w:val="005B0375"/>
    <w:rsid w:val="005C22CE"/>
    <w:rsid w:val="005E7E7B"/>
    <w:rsid w:val="00654BD1"/>
    <w:rsid w:val="0067593F"/>
    <w:rsid w:val="006973F1"/>
    <w:rsid w:val="006D4FA8"/>
    <w:rsid w:val="00736597"/>
    <w:rsid w:val="00824A51"/>
    <w:rsid w:val="00843354"/>
    <w:rsid w:val="00892A96"/>
    <w:rsid w:val="00895182"/>
    <w:rsid w:val="008B6B1B"/>
    <w:rsid w:val="00970425"/>
    <w:rsid w:val="0098349D"/>
    <w:rsid w:val="009C2F34"/>
    <w:rsid w:val="009D6F6D"/>
    <w:rsid w:val="009D7AFC"/>
    <w:rsid w:val="009F2BB6"/>
    <w:rsid w:val="009F7529"/>
    <w:rsid w:val="00A66EA7"/>
    <w:rsid w:val="00AA68E9"/>
    <w:rsid w:val="00AE3610"/>
    <w:rsid w:val="00B0269A"/>
    <w:rsid w:val="00B0720D"/>
    <w:rsid w:val="00B106FF"/>
    <w:rsid w:val="00B21C73"/>
    <w:rsid w:val="00B26BDF"/>
    <w:rsid w:val="00B26E73"/>
    <w:rsid w:val="00B54625"/>
    <w:rsid w:val="00B62DE3"/>
    <w:rsid w:val="00B7682B"/>
    <w:rsid w:val="00B863FC"/>
    <w:rsid w:val="00C20ECA"/>
    <w:rsid w:val="00C2661C"/>
    <w:rsid w:val="00C47334"/>
    <w:rsid w:val="00D14F9A"/>
    <w:rsid w:val="00D16D5E"/>
    <w:rsid w:val="00D30737"/>
    <w:rsid w:val="00D44734"/>
    <w:rsid w:val="00D549BD"/>
    <w:rsid w:val="00DB0B9F"/>
    <w:rsid w:val="00E047AD"/>
    <w:rsid w:val="00E166DA"/>
    <w:rsid w:val="00E614E3"/>
    <w:rsid w:val="00EA35D9"/>
    <w:rsid w:val="00EF1821"/>
    <w:rsid w:val="00F15B2C"/>
    <w:rsid w:val="00F31315"/>
    <w:rsid w:val="00F51BEB"/>
    <w:rsid w:val="00F7373B"/>
    <w:rsid w:val="00FB58F7"/>
    <w:rsid w:val="00FD7979"/>
    <w:rsid w:val="00FE48F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71"/>
    <w:pPr>
      <w:spacing w:after="200" w:line="276" w:lineRule="auto"/>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15A71"/>
    <w:pPr>
      <w:widowControl w:val="0"/>
      <w:autoSpaceDE w:val="0"/>
      <w:autoSpaceDN w:val="0"/>
      <w:adjustRightInd w:val="0"/>
    </w:pPr>
    <w:rPr>
      <w:rFonts w:ascii="Times New Roman" w:hAnsi="Times New Roman" w:cs="Times New Roman"/>
      <w:color w:val="000000"/>
      <w:sz w:val="24"/>
      <w:szCs w:val="24"/>
    </w:rPr>
  </w:style>
  <w:style w:type="paragraph" w:customStyle="1" w:styleId="CM1">
    <w:name w:val="CM1"/>
    <w:basedOn w:val="Default"/>
    <w:next w:val="Default"/>
    <w:uiPriority w:val="99"/>
    <w:rsid w:val="00315A71"/>
    <w:pPr>
      <w:spacing w:line="218" w:lineRule="atLeast"/>
    </w:pPr>
    <w:rPr>
      <w:color w:val="auto"/>
    </w:rPr>
  </w:style>
  <w:style w:type="table" w:styleId="TableGrid">
    <w:name w:val="Table Grid"/>
    <w:basedOn w:val="TableNormal"/>
    <w:uiPriority w:val="59"/>
    <w:rsid w:val="0030068C"/>
    <w:rPr>
      <w:rFonts w:ascii="Times New Roman" w:eastAsia="Batang"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D7979"/>
    <w:pPr>
      <w:tabs>
        <w:tab w:val="center" w:pos="4680"/>
        <w:tab w:val="right" w:pos="9360"/>
      </w:tabs>
    </w:pPr>
  </w:style>
  <w:style w:type="character" w:customStyle="1" w:styleId="HeaderChar">
    <w:name w:val="Header Char"/>
    <w:basedOn w:val="DefaultParagraphFont"/>
    <w:link w:val="Header"/>
    <w:uiPriority w:val="99"/>
    <w:semiHidden/>
    <w:locked/>
    <w:rsid w:val="00FD7979"/>
    <w:rPr>
      <w:rFonts w:cs="Times New Roman"/>
    </w:rPr>
  </w:style>
  <w:style w:type="paragraph" w:styleId="Footer">
    <w:name w:val="footer"/>
    <w:basedOn w:val="Normal"/>
    <w:link w:val="FooterChar"/>
    <w:uiPriority w:val="99"/>
    <w:unhideWhenUsed/>
    <w:rsid w:val="00FD7979"/>
    <w:pPr>
      <w:tabs>
        <w:tab w:val="center" w:pos="4680"/>
        <w:tab w:val="right" w:pos="9360"/>
      </w:tabs>
    </w:pPr>
  </w:style>
  <w:style w:type="character" w:customStyle="1" w:styleId="FooterChar">
    <w:name w:val="Footer Char"/>
    <w:basedOn w:val="DefaultParagraphFont"/>
    <w:link w:val="Footer"/>
    <w:uiPriority w:val="99"/>
    <w:locked/>
    <w:rsid w:val="00FD7979"/>
    <w:rPr>
      <w:rFonts w:cs="Times New Roman"/>
    </w:rPr>
  </w:style>
  <w:style w:type="character" w:styleId="Hyperlink">
    <w:name w:val="Hyperlink"/>
    <w:basedOn w:val="DefaultParagraphFont"/>
    <w:uiPriority w:val="99"/>
    <w:unhideWhenUsed/>
    <w:rsid w:val="004C0E63"/>
    <w:rPr>
      <w:rFonts w:cs="Times New Roman"/>
      <w:color w:val="0000FF"/>
      <w:u w:val="single"/>
    </w:rPr>
  </w:style>
  <w:style w:type="paragraph" w:styleId="ListParagraph">
    <w:name w:val="List Paragraph"/>
    <w:basedOn w:val="Normal"/>
    <w:uiPriority w:val="34"/>
    <w:qFormat/>
    <w:rsid w:val="00192100"/>
    <w:pPr>
      <w:ind w:left="720"/>
      <w:contextualSpacing/>
    </w:pPr>
    <w:rPr>
      <w:rFonts w:asciiTheme="minorHAnsi" w:eastAsiaTheme="minorEastAsia" w:hAnsiTheme="minorHAnsi" w:cstheme="minorBidi"/>
    </w:rPr>
  </w:style>
  <w:style w:type="table" w:styleId="MediumGrid2-Accent1">
    <w:name w:val="Medium Grid 2 Accent 1"/>
    <w:basedOn w:val="TableNormal"/>
    <w:uiPriority w:val="68"/>
    <w:rsid w:val="003F07F1"/>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rFonts w:cstheme="majorBidi"/>
        <w:b/>
        <w:bCs/>
        <w:color w:val="000000" w:themeColor="text1"/>
      </w:rPr>
      <w:tblPr/>
      <w:tcPr>
        <w:shd w:val="clear" w:color="auto" w:fill="EDF2F8" w:themeFill="accent1" w:themeFillTint="19"/>
      </w:tcPr>
    </w:tblStylePr>
    <w:tblStylePr w:type="lastRow">
      <w:rPr>
        <w:rFonts w:cstheme="majorBidi"/>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heme="majorBidi"/>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heme="majorBidi"/>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rPr>
        <w:rFonts w:cstheme="majorBidi"/>
      </w:rPr>
      <w:tblPr/>
      <w:tcPr>
        <w:shd w:val="clear" w:color="auto" w:fill="A7BFDE" w:themeFill="accent1" w:themeFillTint="7F"/>
      </w:tcPr>
    </w:tblStylePr>
    <w:tblStylePr w:type="band1Horz">
      <w:rPr>
        <w:rFonts w:cstheme="majorBidi"/>
      </w:rPr>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rPr>
        <w:rFonts w:cstheme="majorBidi"/>
      </w:rPr>
      <w:tblPr/>
      <w:tcPr>
        <w:shd w:val="clear" w:color="auto" w:fill="FFFFFF" w:themeFill="background1"/>
      </w:tcPr>
    </w:tblStylePr>
  </w:style>
  <w:style w:type="table" w:styleId="MediumGrid2-Accent2">
    <w:name w:val="Medium Grid 2 Accent 2"/>
    <w:basedOn w:val="TableNormal"/>
    <w:uiPriority w:val="68"/>
    <w:rsid w:val="003F07F1"/>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rFonts w:cstheme="majorBidi"/>
        <w:b/>
        <w:bCs/>
        <w:color w:val="000000" w:themeColor="text1"/>
      </w:rPr>
      <w:tblPr/>
      <w:tcPr>
        <w:shd w:val="clear" w:color="auto" w:fill="F8EDED" w:themeFill="accent2" w:themeFillTint="19"/>
      </w:tcPr>
    </w:tblStylePr>
    <w:tblStylePr w:type="lastRow">
      <w:rPr>
        <w:rFonts w:cstheme="majorBidi"/>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heme="majorBidi"/>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heme="majorBidi"/>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rPr>
        <w:rFonts w:cstheme="majorBidi"/>
      </w:rPr>
      <w:tblPr/>
      <w:tcPr>
        <w:shd w:val="clear" w:color="auto" w:fill="DFA7A6" w:themeFill="accent2" w:themeFillTint="7F"/>
      </w:tcPr>
    </w:tblStylePr>
    <w:tblStylePr w:type="band1Horz">
      <w:rPr>
        <w:rFonts w:cstheme="majorBidi"/>
      </w:rPr>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rPr>
        <w:rFonts w:cstheme="majorBidi"/>
      </w:rPr>
      <w:tblPr/>
      <w:tcPr>
        <w:shd w:val="clear" w:color="auto" w:fill="FFFFFF" w:themeFill="background1"/>
      </w:tcPr>
    </w:tblStylePr>
  </w:style>
  <w:style w:type="table" w:customStyle="1" w:styleId="MediumGrid2">
    <w:name w:val="Medium Grid 2"/>
    <w:basedOn w:val="TableNormal"/>
    <w:uiPriority w:val="68"/>
    <w:rsid w:val="003F07F1"/>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rFonts w:cstheme="majorBidi"/>
        <w:b/>
        <w:bCs/>
        <w:color w:val="000000" w:themeColor="text1"/>
      </w:rPr>
      <w:tblPr/>
      <w:tcPr>
        <w:shd w:val="clear" w:color="auto" w:fill="E6E6E6" w:themeFill="text1" w:themeFillTint="19"/>
      </w:tcPr>
    </w:tblStylePr>
    <w:tblStylePr w:type="lastRow">
      <w:rPr>
        <w:rFonts w:cstheme="majorBidi"/>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heme="majorBidi"/>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heme="majorBidi"/>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rPr>
        <w:rFonts w:cstheme="majorBidi"/>
      </w:rPr>
      <w:tblPr/>
      <w:tcPr>
        <w:shd w:val="clear" w:color="auto" w:fill="808080" w:themeFill="text1" w:themeFillTint="7F"/>
      </w:tcPr>
    </w:tblStylePr>
    <w:tblStylePr w:type="band1Horz">
      <w:rPr>
        <w:rFonts w:cstheme="majorBidi"/>
      </w:rPr>
      <w:tblPr/>
      <w:tcPr>
        <w:tcBorders>
          <w:insideH w:val="single" w:sz="6" w:space="0" w:color="000000" w:themeColor="text1"/>
          <w:insideV w:val="single" w:sz="6" w:space="0" w:color="000000" w:themeColor="text1"/>
        </w:tcBorders>
        <w:shd w:val="clear" w:color="auto" w:fill="808080" w:themeFill="text1" w:themeFillTint="7F"/>
      </w:tcPr>
    </w:tblStylePr>
    <w:tblStylePr w:type="nwCell">
      <w:rPr>
        <w:rFonts w:cstheme="majorBidi"/>
      </w:rPr>
      <w:tblPr/>
      <w:tcPr>
        <w:shd w:val="clear" w:color="auto" w:fill="FFFFFF" w:themeFill="background1"/>
      </w:tcPr>
    </w:tblStylePr>
  </w:style>
  <w:style w:type="table" w:styleId="MediumGrid1-Accent6">
    <w:name w:val="Medium Grid 1 Accent 6"/>
    <w:basedOn w:val="TableNormal"/>
    <w:uiPriority w:val="67"/>
    <w:rsid w:val="003F07F1"/>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rFonts w:cs="Calibri"/>
        <w:b/>
        <w:bCs/>
      </w:rPr>
    </w:tblStylePr>
    <w:tblStylePr w:type="lastRow">
      <w:rPr>
        <w:rFonts w:cs="Calibri"/>
        <w:b/>
        <w:bCs/>
      </w:rPr>
      <w:tblPr/>
      <w:tcPr>
        <w:tcBorders>
          <w:top w:val="single" w:sz="18" w:space="0" w:color="F9B074" w:themeColor="accent6" w:themeTint="BF"/>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BCAA2" w:themeFill="accent6" w:themeFillTint="7F"/>
      </w:tcPr>
    </w:tblStylePr>
    <w:tblStylePr w:type="band1Horz">
      <w:rPr>
        <w:rFonts w:cs="Calibri"/>
      </w:rPr>
      <w:tblPr/>
      <w:tcPr>
        <w:shd w:val="clear" w:color="auto" w:fill="FBCAA2" w:themeFill="accent6" w:themeFillTint="7F"/>
      </w:tcPr>
    </w:tblStylePr>
  </w:style>
  <w:style w:type="table" w:styleId="MediumGrid2-Accent5">
    <w:name w:val="Medium Grid 2 Accent 5"/>
    <w:basedOn w:val="TableNormal"/>
    <w:uiPriority w:val="68"/>
    <w:rsid w:val="003F07F1"/>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rFonts w:cstheme="majorBidi"/>
        <w:b/>
        <w:bCs/>
        <w:color w:val="000000" w:themeColor="text1"/>
      </w:rPr>
      <w:tblPr/>
      <w:tcPr>
        <w:shd w:val="clear" w:color="auto" w:fill="EDF6F9" w:themeFill="accent5" w:themeFillTint="19"/>
      </w:tcPr>
    </w:tblStylePr>
    <w:tblStylePr w:type="lastRow">
      <w:rPr>
        <w:rFonts w:cstheme="majorBidi"/>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heme="majorBidi"/>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heme="majorBidi"/>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rPr>
        <w:rFonts w:cstheme="majorBidi"/>
      </w:rPr>
      <w:tblPr/>
      <w:tcPr>
        <w:shd w:val="clear" w:color="auto" w:fill="A5D5E2" w:themeFill="accent5" w:themeFillTint="7F"/>
      </w:tcPr>
    </w:tblStylePr>
    <w:tblStylePr w:type="band1Horz">
      <w:rPr>
        <w:rFonts w:cstheme="majorBidi"/>
      </w:rPr>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rPr>
        <w:rFonts w:cstheme="majorBidi"/>
      </w:rPr>
      <w:tblPr/>
      <w:tcPr>
        <w:shd w:val="clear" w:color="auto" w:fill="FFFFFF" w:themeFill="background1"/>
      </w:tcPr>
    </w:tblStylePr>
  </w:style>
  <w:style w:type="table" w:customStyle="1" w:styleId="LightGrid-Accent1">
    <w:name w:val="Light Grid Accent 1"/>
    <w:basedOn w:val="TableNormal"/>
    <w:uiPriority w:val="62"/>
    <w:rsid w:val="003F07F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Calibr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Calibr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Calibr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6">
    <w:name w:val="Light List Accent 6"/>
    <w:basedOn w:val="TableNormal"/>
    <w:uiPriority w:val="61"/>
    <w:rsid w:val="003F07F1"/>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pPr>
      <w:rPr>
        <w:rFonts w:cs="Calibri"/>
        <w:b/>
        <w:bCs/>
        <w:color w:val="FFFFFF" w:themeColor="background1"/>
      </w:rPr>
      <w:tblPr/>
      <w:tcPr>
        <w:shd w:val="clear" w:color="auto" w:fill="F79646" w:themeFill="accent6"/>
      </w:tcPr>
    </w:tblStylePr>
    <w:tblStylePr w:type="lastRow">
      <w:pPr>
        <w:spacing w:before="0" w:after="0"/>
      </w:pPr>
      <w:rPr>
        <w:rFonts w:cs="Calibr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rPr>
        <w:rFonts w:cs="Calibri"/>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Accent1">
    <w:name w:val="Light List Accent 1"/>
    <w:basedOn w:val="TableNormal"/>
    <w:uiPriority w:val="61"/>
    <w:rsid w:val="003F07F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pPr>
      <w:rPr>
        <w:rFonts w:cs="Calibri"/>
        <w:b/>
        <w:bCs/>
        <w:color w:val="FFFFFF" w:themeColor="background1"/>
      </w:rPr>
      <w:tblPr/>
      <w:tcPr>
        <w:shd w:val="clear" w:color="auto" w:fill="4F81BD" w:themeFill="accent1"/>
      </w:tcPr>
    </w:tblStylePr>
    <w:tblStylePr w:type="lastRow">
      <w:pPr>
        <w:spacing w:before="0" w:after="0"/>
      </w:pPr>
      <w:rPr>
        <w:rFonts w:cs="Calibr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Calibr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9D7AFC"/>
    <w:rPr>
      <w:color w:val="800080" w:themeColor="followedHyperlink"/>
      <w:u w:val="single"/>
    </w:rPr>
  </w:style>
  <w:style w:type="paragraph" w:styleId="BalloonText">
    <w:name w:val="Balloon Text"/>
    <w:basedOn w:val="Normal"/>
    <w:link w:val="BalloonTextChar"/>
    <w:uiPriority w:val="99"/>
    <w:semiHidden/>
    <w:unhideWhenUsed/>
    <w:rsid w:val="00346F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F4E"/>
    <w:rPr>
      <w:rFonts w:ascii="Tahoma" w:hAnsi="Tahoma" w:cs="Tahoma"/>
      <w:sz w:val="16"/>
      <w:szCs w:val="16"/>
    </w:rPr>
  </w:style>
  <w:style w:type="table" w:styleId="LightShading-Accent4">
    <w:name w:val="Light Shading Accent 4"/>
    <w:basedOn w:val="TableNormal"/>
    <w:uiPriority w:val="60"/>
    <w:rsid w:val="0067593F"/>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1">
    <w:name w:val="Light Shading Accent 1"/>
    <w:basedOn w:val="TableNormal"/>
    <w:uiPriority w:val="60"/>
    <w:rsid w:val="0067593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
    <w:name w:val="Light Shading"/>
    <w:basedOn w:val="TableNormal"/>
    <w:uiPriority w:val="60"/>
    <w:rsid w:val="0067593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DarkList-Accent2">
    <w:name w:val="Dark List Accent 2"/>
    <w:basedOn w:val="TableNormal"/>
    <w:uiPriority w:val="70"/>
    <w:rsid w:val="0089518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Style1">
    <w:name w:val="Style1"/>
    <w:basedOn w:val="TableGrid8"/>
    <w:uiPriority w:val="99"/>
    <w:qFormat/>
    <w:rsid w:val="00895182"/>
    <w:pPr>
      <w:jc w:val="center"/>
    </w:pPr>
    <w:rPr>
      <w:color w:val="C00000"/>
    </w:rPr>
    <w:tblPr>
      <w:tblInd w:w="0"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CellMar>
        <w:top w:w="0" w:type="dxa"/>
        <w:left w:w="108" w:type="dxa"/>
        <w:bottom w:w="0" w:type="dxa"/>
        <w:right w:w="108" w:type="dxa"/>
      </w:tblCellMar>
    </w:tblPr>
    <w:tcPr>
      <w:shd w:val="clear" w:color="auto" w:fill="auto"/>
      <w:vAlign w:val="center"/>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8">
    <w:name w:val="Table Grid 8"/>
    <w:basedOn w:val="TableNormal"/>
    <w:uiPriority w:val="99"/>
    <w:semiHidden/>
    <w:unhideWhenUsed/>
    <w:rsid w:val="00895182"/>
    <w:pPr>
      <w:spacing w:after="200" w:line="276"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191693529">
      <w:bodyDiv w:val="1"/>
      <w:marLeft w:val="0"/>
      <w:marRight w:val="0"/>
      <w:marTop w:val="0"/>
      <w:marBottom w:val="0"/>
      <w:divBdr>
        <w:top w:val="none" w:sz="0" w:space="0" w:color="auto"/>
        <w:left w:val="none" w:sz="0" w:space="0" w:color="auto"/>
        <w:bottom w:val="none" w:sz="0" w:space="0" w:color="auto"/>
        <w:right w:val="none" w:sz="0" w:space="0" w:color="auto"/>
      </w:divBdr>
      <w:divsChild>
        <w:div w:id="985209638">
          <w:marLeft w:val="0"/>
          <w:marRight w:val="0"/>
          <w:marTop w:val="0"/>
          <w:marBottom w:val="0"/>
          <w:divBdr>
            <w:top w:val="none" w:sz="0" w:space="0" w:color="auto"/>
            <w:left w:val="none" w:sz="0" w:space="0" w:color="auto"/>
            <w:bottom w:val="none" w:sz="0" w:space="0" w:color="auto"/>
            <w:right w:val="none" w:sz="0" w:space="0" w:color="auto"/>
          </w:divBdr>
          <w:divsChild>
            <w:div w:id="732774790">
              <w:marLeft w:val="0"/>
              <w:marRight w:val="0"/>
              <w:marTop w:val="0"/>
              <w:marBottom w:val="0"/>
              <w:divBdr>
                <w:top w:val="none" w:sz="0" w:space="0" w:color="auto"/>
                <w:left w:val="none" w:sz="0" w:space="0" w:color="auto"/>
                <w:bottom w:val="none" w:sz="0" w:space="0" w:color="auto"/>
                <w:right w:val="none" w:sz="0" w:space="0" w:color="auto"/>
              </w:divBdr>
              <w:divsChild>
                <w:div w:id="1476526718">
                  <w:marLeft w:val="0"/>
                  <w:marRight w:val="0"/>
                  <w:marTop w:val="0"/>
                  <w:marBottom w:val="0"/>
                  <w:divBdr>
                    <w:top w:val="none" w:sz="0" w:space="0" w:color="auto"/>
                    <w:left w:val="none" w:sz="0" w:space="0" w:color="auto"/>
                    <w:bottom w:val="none" w:sz="0" w:space="0" w:color="auto"/>
                    <w:right w:val="none" w:sz="0" w:space="0" w:color="auto"/>
                  </w:divBdr>
                  <w:divsChild>
                    <w:div w:id="528953917">
                      <w:marLeft w:val="0"/>
                      <w:marRight w:val="0"/>
                      <w:marTop w:val="0"/>
                      <w:marBottom w:val="0"/>
                      <w:divBdr>
                        <w:top w:val="none" w:sz="0" w:space="0" w:color="auto"/>
                        <w:left w:val="none" w:sz="0" w:space="0" w:color="auto"/>
                        <w:bottom w:val="none" w:sz="0" w:space="0" w:color="auto"/>
                        <w:right w:val="none" w:sz="0" w:space="0" w:color="auto"/>
                      </w:divBdr>
                      <w:divsChild>
                        <w:div w:id="1274364516">
                          <w:marLeft w:val="0"/>
                          <w:marRight w:val="0"/>
                          <w:marTop w:val="0"/>
                          <w:marBottom w:val="0"/>
                          <w:divBdr>
                            <w:top w:val="none" w:sz="0" w:space="0" w:color="auto"/>
                            <w:left w:val="none" w:sz="0" w:space="0" w:color="auto"/>
                            <w:bottom w:val="none" w:sz="0" w:space="0" w:color="auto"/>
                            <w:right w:val="none" w:sz="0" w:space="0" w:color="auto"/>
                          </w:divBdr>
                          <w:divsChild>
                            <w:div w:id="579485729">
                              <w:marLeft w:val="0"/>
                              <w:marRight w:val="0"/>
                              <w:marTop w:val="0"/>
                              <w:marBottom w:val="0"/>
                              <w:divBdr>
                                <w:top w:val="none" w:sz="0" w:space="0" w:color="auto"/>
                                <w:left w:val="none" w:sz="0" w:space="0" w:color="auto"/>
                                <w:bottom w:val="none" w:sz="0" w:space="0" w:color="auto"/>
                                <w:right w:val="none" w:sz="0" w:space="0" w:color="auto"/>
                              </w:divBdr>
                              <w:divsChild>
                                <w:div w:id="667563973">
                                  <w:marLeft w:val="0"/>
                                  <w:marRight w:val="0"/>
                                  <w:marTop w:val="0"/>
                                  <w:marBottom w:val="0"/>
                                  <w:divBdr>
                                    <w:top w:val="none" w:sz="0" w:space="0" w:color="auto"/>
                                    <w:left w:val="none" w:sz="0" w:space="0" w:color="auto"/>
                                    <w:bottom w:val="none" w:sz="0" w:space="0" w:color="auto"/>
                                    <w:right w:val="none" w:sz="0" w:space="0" w:color="auto"/>
                                  </w:divBdr>
                                  <w:divsChild>
                                    <w:div w:id="1526091229">
                                      <w:marLeft w:val="0"/>
                                      <w:marRight w:val="0"/>
                                      <w:marTop w:val="0"/>
                                      <w:marBottom w:val="0"/>
                                      <w:divBdr>
                                        <w:top w:val="none" w:sz="0" w:space="0" w:color="auto"/>
                                        <w:left w:val="none" w:sz="0" w:space="0" w:color="auto"/>
                                        <w:bottom w:val="none" w:sz="0" w:space="0" w:color="auto"/>
                                        <w:right w:val="none" w:sz="0" w:space="0" w:color="auto"/>
                                      </w:divBdr>
                                      <w:divsChild>
                                        <w:div w:id="1629167080">
                                          <w:marLeft w:val="0"/>
                                          <w:marRight w:val="0"/>
                                          <w:marTop w:val="0"/>
                                          <w:marBottom w:val="0"/>
                                          <w:divBdr>
                                            <w:top w:val="none" w:sz="0" w:space="0" w:color="auto"/>
                                            <w:left w:val="none" w:sz="0" w:space="0" w:color="auto"/>
                                            <w:bottom w:val="none" w:sz="0" w:space="0" w:color="auto"/>
                                            <w:right w:val="none" w:sz="0" w:space="0" w:color="auto"/>
                                          </w:divBdr>
                                          <w:divsChild>
                                            <w:div w:id="1607226793">
                                              <w:marLeft w:val="0"/>
                                              <w:marRight w:val="0"/>
                                              <w:marTop w:val="0"/>
                                              <w:marBottom w:val="0"/>
                                              <w:divBdr>
                                                <w:top w:val="none" w:sz="0" w:space="0" w:color="auto"/>
                                                <w:left w:val="none" w:sz="0" w:space="0" w:color="auto"/>
                                                <w:bottom w:val="none" w:sz="0" w:space="0" w:color="auto"/>
                                                <w:right w:val="none" w:sz="0" w:space="0" w:color="auto"/>
                                              </w:divBdr>
                                              <w:divsChild>
                                                <w:div w:id="1391347986">
                                                  <w:marLeft w:val="0"/>
                                                  <w:marRight w:val="0"/>
                                                  <w:marTop w:val="0"/>
                                                  <w:marBottom w:val="0"/>
                                                  <w:divBdr>
                                                    <w:top w:val="none" w:sz="0" w:space="0" w:color="auto"/>
                                                    <w:left w:val="none" w:sz="0" w:space="0" w:color="auto"/>
                                                    <w:bottom w:val="none" w:sz="0" w:space="0" w:color="auto"/>
                                                    <w:right w:val="none" w:sz="0" w:space="0" w:color="auto"/>
                                                  </w:divBdr>
                                                  <w:divsChild>
                                                    <w:div w:id="691802772">
                                                      <w:marLeft w:val="0"/>
                                                      <w:marRight w:val="0"/>
                                                      <w:marTop w:val="0"/>
                                                      <w:marBottom w:val="0"/>
                                                      <w:divBdr>
                                                        <w:top w:val="none" w:sz="0" w:space="0" w:color="auto"/>
                                                        <w:left w:val="none" w:sz="0" w:space="0" w:color="auto"/>
                                                        <w:bottom w:val="none" w:sz="0" w:space="0" w:color="auto"/>
                                                        <w:right w:val="none" w:sz="0" w:space="0" w:color="auto"/>
                                                      </w:divBdr>
                                                      <w:divsChild>
                                                        <w:div w:id="1695568949">
                                                          <w:marLeft w:val="0"/>
                                                          <w:marRight w:val="0"/>
                                                          <w:marTop w:val="0"/>
                                                          <w:marBottom w:val="0"/>
                                                          <w:divBdr>
                                                            <w:top w:val="none" w:sz="0" w:space="0" w:color="auto"/>
                                                            <w:left w:val="none" w:sz="0" w:space="0" w:color="auto"/>
                                                            <w:bottom w:val="none" w:sz="0" w:space="0" w:color="auto"/>
                                                            <w:right w:val="none" w:sz="0" w:space="0" w:color="auto"/>
                                                          </w:divBdr>
                                                          <w:divsChild>
                                                            <w:div w:id="1819180434">
                                                              <w:marLeft w:val="0"/>
                                                              <w:marRight w:val="150"/>
                                                              <w:marTop w:val="0"/>
                                                              <w:marBottom w:val="150"/>
                                                              <w:divBdr>
                                                                <w:top w:val="none" w:sz="0" w:space="0" w:color="auto"/>
                                                                <w:left w:val="none" w:sz="0" w:space="0" w:color="auto"/>
                                                                <w:bottom w:val="none" w:sz="0" w:space="0" w:color="auto"/>
                                                                <w:right w:val="none" w:sz="0" w:space="0" w:color="auto"/>
                                                              </w:divBdr>
                                                              <w:divsChild>
                                                                <w:div w:id="554008518">
                                                                  <w:marLeft w:val="0"/>
                                                                  <w:marRight w:val="0"/>
                                                                  <w:marTop w:val="0"/>
                                                                  <w:marBottom w:val="0"/>
                                                                  <w:divBdr>
                                                                    <w:top w:val="none" w:sz="0" w:space="0" w:color="auto"/>
                                                                    <w:left w:val="none" w:sz="0" w:space="0" w:color="auto"/>
                                                                    <w:bottom w:val="none" w:sz="0" w:space="0" w:color="auto"/>
                                                                    <w:right w:val="none" w:sz="0" w:space="0" w:color="auto"/>
                                                                  </w:divBdr>
                                                                  <w:divsChild>
                                                                    <w:div w:id="1361053437">
                                                                      <w:marLeft w:val="0"/>
                                                                      <w:marRight w:val="0"/>
                                                                      <w:marTop w:val="0"/>
                                                                      <w:marBottom w:val="0"/>
                                                                      <w:divBdr>
                                                                        <w:top w:val="none" w:sz="0" w:space="0" w:color="auto"/>
                                                                        <w:left w:val="none" w:sz="0" w:space="0" w:color="auto"/>
                                                                        <w:bottom w:val="none" w:sz="0" w:space="0" w:color="auto"/>
                                                                        <w:right w:val="none" w:sz="0" w:space="0" w:color="auto"/>
                                                                      </w:divBdr>
                                                                      <w:divsChild>
                                                                        <w:div w:id="327221467">
                                                                          <w:marLeft w:val="0"/>
                                                                          <w:marRight w:val="0"/>
                                                                          <w:marTop w:val="0"/>
                                                                          <w:marBottom w:val="0"/>
                                                                          <w:divBdr>
                                                                            <w:top w:val="none" w:sz="0" w:space="0" w:color="auto"/>
                                                                            <w:left w:val="none" w:sz="0" w:space="0" w:color="auto"/>
                                                                            <w:bottom w:val="none" w:sz="0" w:space="0" w:color="auto"/>
                                                                            <w:right w:val="none" w:sz="0" w:space="0" w:color="auto"/>
                                                                          </w:divBdr>
                                                                          <w:divsChild>
                                                                            <w:div w:id="686255005">
                                                                              <w:marLeft w:val="0"/>
                                                                              <w:marRight w:val="0"/>
                                                                              <w:marTop w:val="0"/>
                                                                              <w:marBottom w:val="0"/>
                                                                              <w:divBdr>
                                                                                <w:top w:val="none" w:sz="0" w:space="0" w:color="auto"/>
                                                                                <w:left w:val="none" w:sz="0" w:space="0" w:color="auto"/>
                                                                                <w:bottom w:val="none" w:sz="0" w:space="0" w:color="auto"/>
                                                                                <w:right w:val="none" w:sz="0" w:space="0" w:color="auto"/>
                                                                              </w:divBdr>
                                                                              <w:divsChild>
                                                                                <w:div w:id="381055248">
                                                                                  <w:marLeft w:val="0"/>
                                                                                  <w:marRight w:val="0"/>
                                                                                  <w:marTop w:val="0"/>
                                                                                  <w:marBottom w:val="0"/>
                                                                                  <w:divBdr>
                                                                                    <w:top w:val="none" w:sz="0" w:space="0" w:color="auto"/>
                                                                                    <w:left w:val="none" w:sz="0" w:space="0" w:color="auto"/>
                                                                                    <w:bottom w:val="none" w:sz="0" w:space="0" w:color="auto"/>
                                                                                    <w:right w:val="none" w:sz="0" w:space="0" w:color="auto"/>
                                                                                  </w:divBdr>
                                                                                  <w:divsChild>
                                                                                    <w:div w:id="67819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www.hodu.com/exec-summary.s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ehow.com/how_16566_write-executive-summary.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ehow.com/how_4811706_gantt-chart-excel.html"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B2347-7F8E-44F5-9690-92E5965D1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1</Pages>
  <Words>4577</Words>
  <Characters>26094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Microsoft Word - Report_Grading</vt:lpstr>
    </vt:vector>
  </TitlesOfParts>
  <Company>Hewlett-Packard</Company>
  <LinksUpToDate>false</LinksUpToDate>
  <CharactersWithSpaces>30610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Report_Grading</dc:title>
  <dc:creator>user</dc:creator>
  <cp:lastModifiedBy>PC</cp:lastModifiedBy>
  <cp:revision>5</cp:revision>
  <dcterms:created xsi:type="dcterms:W3CDTF">2011-01-28T12:53:00Z</dcterms:created>
  <dcterms:modified xsi:type="dcterms:W3CDTF">2011-01-29T21:19:00Z</dcterms:modified>
</cp:coreProperties>
</file>